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5B3566" w:rsidRDefault="005B3566" w:rsidP="005B3566">
      <w:pPr>
        <w:autoSpaceDE w:val="0"/>
        <w:ind w:left="709"/>
        <w:jc w:val="center"/>
        <w:rPr>
          <w:bCs/>
        </w:rPr>
      </w:pPr>
    </w:p>
    <w:p w:rsidR="005B3566" w:rsidRDefault="005B3566" w:rsidP="005B3566">
      <w:pPr>
        <w:autoSpaceDE w:val="0"/>
        <w:ind w:left="709"/>
        <w:jc w:val="center"/>
        <w:rPr>
          <w:bCs/>
        </w:rPr>
      </w:pPr>
      <w:permStart w:id="0" w:edGrp="everyone"/>
    </w:p>
    <w:p w:rsidR="005B3566" w:rsidRDefault="005B3566" w:rsidP="005B3566">
      <w:pPr>
        <w:autoSpaceDE w:val="0"/>
        <w:ind w:left="709"/>
        <w:jc w:val="center"/>
        <w:rPr>
          <w:bCs/>
        </w:rPr>
      </w:pPr>
    </w:p>
    <w:permEnd w:id="0"/>
    <w:p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/>
      </w:tblPr>
      <w:tblGrid>
        <w:gridCol w:w="5235"/>
        <w:gridCol w:w="4809"/>
      </w:tblGrid>
      <w:tr w:rsidR="005B3566" w:rsidRPr="00513D43" w:rsidTr="00482529">
        <w:trPr>
          <w:trHeight w:val="3115"/>
        </w:trPr>
        <w:tc>
          <w:tcPr>
            <w:tcW w:w="5235" w:type="dxa"/>
            <w:shd w:val="clear" w:color="auto" w:fill="auto"/>
          </w:tcPr>
          <w:p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:rsidR="00F05B94" w:rsidRPr="00001B94" w:rsidRDefault="00F05B94" w:rsidP="00F05B9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" w:edGrp="everyone"/>
            <w:r w:rsidRPr="00001B94">
              <w:rPr>
                <w:bCs/>
                <w:color w:val="0000FF"/>
              </w:rPr>
              <w:t>Администрация города Пущино</w:t>
            </w:r>
          </w:p>
          <w:p w:rsidR="00F05B94" w:rsidRDefault="00F05B94" w:rsidP="00F05B9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001B94">
              <w:rPr>
                <w:bCs/>
                <w:color w:val="0000FF"/>
              </w:rPr>
              <w:t>Московской области</w:t>
            </w:r>
          </w:p>
          <w:p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"/>
          </w:p>
        </w:tc>
        <w:tc>
          <w:tcPr>
            <w:tcW w:w="4809" w:type="dxa"/>
            <w:shd w:val="clear" w:color="auto" w:fill="auto"/>
          </w:tcPr>
          <w:p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D72C67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"/>
          </w:p>
        </w:tc>
      </w:tr>
    </w:tbl>
    <w:p w:rsidR="005B3566" w:rsidRDefault="005B3566" w:rsidP="005B3566">
      <w:pPr>
        <w:autoSpaceDE w:val="0"/>
        <w:ind w:left="709"/>
        <w:jc w:val="center"/>
        <w:rPr>
          <w:bCs/>
        </w:rPr>
      </w:pPr>
    </w:p>
    <w:p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3" w:edGrp="everyone"/>
    </w:p>
    <w:p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ermEnd w:id="3"/>
    <w:p w:rsidR="00590595" w:rsidRDefault="005B3566" w:rsidP="005B3566">
      <w:pPr>
        <w:ind w:left="-426"/>
        <w:jc w:val="center"/>
        <w:rPr>
          <w:b/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АУКЦИОНА </w:t>
      </w:r>
      <w:permStart w:id="4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590595" w:rsidRPr="00590595">
        <w:rPr>
          <w:b/>
          <w:noProof/>
          <w:color w:val="0000FF"/>
          <w:sz w:val="28"/>
          <w:szCs w:val="28"/>
        </w:rPr>
        <w:t>ПЗ-П</w:t>
      </w:r>
      <w:r w:rsidR="00590595">
        <w:rPr>
          <w:b/>
          <w:noProof/>
          <w:color w:val="0000FF"/>
          <w:sz w:val="28"/>
          <w:szCs w:val="28"/>
        </w:rPr>
        <w:t>У</w:t>
      </w:r>
      <w:r w:rsidR="00590595" w:rsidRPr="00590595">
        <w:rPr>
          <w:b/>
          <w:noProof/>
          <w:color w:val="0000FF"/>
          <w:sz w:val="28"/>
          <w:szCs w:val="28"/>
        </w:rPr>
        <w:t>Щ/17-2</w:t>
      </w:r>
      <w:r w:rsidR="00590595">
        <w:rPr>
          <w:b/>
          <w:noProof/>
          <w:color w:val="0000FF"/>
          <w:sz w:val="28"/>
          <w:szCs w:val="28"/>
        </w:rPr>
        <w:t>97</w:t>
      </w:r>
    </w:p>
    <w:p w:rsidR="005B3566" w:rsidRPr="005F16F3" w:rsidRDefault="005B3566" w:rsidP="005F16F3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по продаже земельного участка, государственная собственность на который 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</w:t>
      </w:r>
      <w:r w:rsidR="00590595">
        <w:rPr>
          <w:noProof/>
          <w:color w:val="0000FF"/>
          <w:sz w:val="28"/>
          <w:szCs w:val="28"/>
        </w:rPr>
        <w:t>города Пущино</w:t>
      </w:r>
      <w:r w:rsidRPr="005B3566">
        <w:rPr>
          <w:noProof/>
          <w:color w:val="0000FF"/>
          <w:sz w:val="28"/>
          <w:szCs w:val="28"/>
        </w:rPr>
        <w:t xml:space="preserve"> Московской области, вид разрешенного использования: </w:t>
      </w:r>
      <w:r w:rsidR="00590595">
        <w:rPr>
          <w:noProof/>
          <w:color w:val="0000FF"/>
          <w:sz w:val="28"/>
          <w:szCs w:val="28"/>
        </w:rPr>
        <w:t>ведение садоводства</w:t>
      </w:r>
    </w:p>
    <w:p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4"/>
    <w:p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/>
      </w:tblPr>
      <w:tblGrid>
        <w:gridCol w:w="4503"/>
        <w:gridCol w:w="5140"/>
      </w:tblGrid>
      <w:tr w:rsidR="005B3566" w:rsidRPr="005B3566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:rsidR="005B3566" w:rsidRPr="005B3566" w:rsidRDefault="00224E9B" w:rsidP="00590595">
            <w:pPr>
              <w:autoSpaceDE w:val="0"/>
              <w:rPr>
                <w:bCs/>
                <w:sz w:val="26"/>
                <w:szCs w:val="26"/>
              </w:rPr>
            </w:pPr>
            <w:r w:rsidRPr="00224E9B">
              <w:rPr>
                <w:b/>
                <w:noProof/>
                <w:color w:val="0000FF"/>
                <w:sz w:val="28"/>
                <w:szCs w:val="28"/>
              </w:rPr>
              <w:t>260417/6987935/02</w:t>
            </w:r>
          </w:p>
        </w:tc>
      </w:tr>
      <w:tr w:rsidR="005B3566" w:rsidRPr="005B3566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:rsidR="005B3566" w:rsidRPr="005B3566" w:rsidRDefault="005B3566" w:rsidP="005B3566">
            <w:pPr>
              <w:rPr>
                <w:sz w:val="26"/>
                <w:szCs w:val="26"/>
              </w:rPr>
            </w:pPr>
            <w:permStart w:id="6" w:edGrp="everyone" w:colFirst="1" w:colLast="1"/>
            <w:permEnd w:id="5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:rsidR="005B3566" w:rsidRPr="005B3566" w:rsidRDefault="007C1447" w:rsidP="00590595">
            <w:r w:rsidRPr="007C1447">
              <w:rPr>
                <w:b/>
                <w:noProof/>
                <w:color w:val="0000FF"/>
                <w:sz w:val="28"/>
                <w:szCs w:val="28"/>
              </w:rPr>
              <w:t>00400010</w:t>
            </w:r>
            <w:bookmarkStart w:id="0" w:name="_GoBack"/>
            <w:bookmarkEnd w:id="0"/>
            <w:r w:rsidRPr="007C1447">
              <w:rPr>
                <w:b/>
                <w:noProof/>
                <w:color w:val="0000FF"/>
                <w:sz w:val="28"/>
                <w:szCs w:val="28"/>
              </w:rPr>
              <w:t>100363</w:t>
            </w:r>
          </w:p>
        </w:tc>
      </w:tr>
      <w:tr w:rsidR="005B3566" w:rsidRPr="005B3566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7" w:edGrp="everyone" w:colFirst="1" w:colLast="1"/>
            <w:permEnd w:id="6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:rsidR="005B3566" w:rsidRPr="005B3566" w:rsidRDefault="002453A9" w:rsidP="002453A9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27.04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5B3566" w:rsidRPr="005B3566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8" w:edGrp="everyone" w:colFirst="1" w:colLast="1"/>
            <w:permEnd w:id="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:rsidR="005B3566" w:rsidRPr="005B3566" w:rsidRDefault="002453A9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05.06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5B3566" w:rsidRPr="005B3566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9" w:edGrp="everyone" w:colFirst="1" w:colLast="1"/>
            <w:permEnd w:id="8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:rsidR="005B3566" w:rsidRPr="005B3566" w:rsidRDefault="002453A9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07.06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permEnd w:id="9"/>
    </w:tbl>
    <w:p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0" w:edGrp="everyone"/>
    </w:p>
    <w:p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5F16F3" w:rsidRDefault="005F16F3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5F16F3" w:rsidRDefault="005F16F3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5F16F3" w:rsidRDefault="005F16F3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0"/>
    <w:p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1B63AF">
        <w:rPr>
          <w:b/>
          <w:bCs/>
          <w:color w:val="17365D"/>
          <w:sz w:val="26"/>
          <w:szCs w:val="26"/>
        </w:rPr>
        <w:t>201</w:t>
      </w:r>
      <w:r>
        <w:rPr>
          <w:b/>
          <w:bCs/>
          <w:color w:val="17365D"/>
          <w:sz w:val="26"/>
          <w:szCs w:val="26"/>
        </w:rPr>
        <w:t>7</w:t>
      </w:r>
      <w:r w:rsidRPr="001B63AF">
        <w:rPr>
          <w:b/>
          <w:bCs/>
          <w:color w:val="17365D"/>
          <w:sz w:val="26"/>
          <w:szCs w:val="26"/>
        </w:rPr>
        <w:t xml:space="preserve"> год</w:t>
      </w:r>
    </w:p>
    <w:p w:rsidR="005B3566" w:rsidRDefault="005B3566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:rsidR="000306C8" w:rsidRDefault="000306C8" w:rsidP="000306C8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-142" w:firstLine="426"/>
        <w:jc w:val="both"/>
        <w:rPr>
          <w:rFonts w:ascii="Times New Roman" w:hAnsi="Times New Roman"/>
          <w:i w:val="0"/>
          <w:sz w:val="26"/>
          <w:szCs w:val="26"/>
        </w:rPr>
      </w:pPr>
      <w:bookmarkStart w:id="1" w:name="_Toc478656950"/>
      <w:bookmarkStart w:id="2" w:name="_Toc47858094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Правовое регулирование</w:t>
      </w:r>
      <w:bookmarkEnd w:id="1"/>
    </w:p>
    <w:p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:rsidR="005B3566" w:rsidRPr="00670216" w:rsidRDefault="005B3566" w:rsidP="005B356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:rsidR="005B3566" w:rsidRPr="002B1734" w:rsidRDefault="005B3566" w:rsidP="005B356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:rsidR="005B3566" w:rsidRPr="002B1734" w:rsidRDefault="005B3566" w:rsidP="005B356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5B3566" w:rsidRPr="002B1734" w:rsidRDefault="005B3566" w:rsidP="005B356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:rsidR="00482529" w:rsidRPr="0066427B" w:rsidRDefault="00482529" w:rsidP="00482529">
      <w:pPr>
        <w:numPr>
          <w:ilvl w:val="0"/>
          <w:numId w:val="7"/>
        </w:numPr>
        <w:tabs>
          <w:tab w:val="left" w:pos="426"/>
        </w:tabs>
        <w:autoSpaceDE w:val="0"/>
        <w:autoSpaceDN w:val="0"/>
        <w:adjustRightInd w:val="0"/>
        <w:spacing w:line="276" w:lineRule="auto"/>
        <w:ind w:left="0" w:firstLine="0"/>
        <w:jc w:val="both"/>
        <w:rPr>
          <w:color w:val="0000FF"/>
          <w:sz w:val="22"/>
          <w:szCs w:val="22"/>
        </w:rPr>
      </w:pPr>
      <w:permStart w:id="11" w:edGrp="everyone"/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C91FCD">
        <w:rPr>
          <w:color w:val="0000FF"/>
          <w:sz w:val="22"/>
          <w:szCs w:val="22"/>
        </w:rPr>
        <w:t>09.03.2017</w:t>
      </w:r>
      <w:r w:rsidRPr="0066427B">
        <w:rPr>
          <w:color w:val="0000FF"/>
          <w:sz w:val="22"/>
          <w:szCs w:val="22"/>
        </w:rPr>
        <w:t xml:space="preserve"> № </w:t>
      </w:r>
      <w:r w:rsidR="00C91FCD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п. </w:t>
      </w:r>
      <w:r w:rsidR="00C91FCD">
        <w:rPr>
          <w:color w:val="0000FF"/>
          <w:sz w:val="22"/>
          <w:szCs w:val="22"/>
        </w:rPr>
        <w:t>91</w:t>
      </w:r>
      <w:r w:rsidRPr="0066427B">
        <w:rPr>
          <w:color w:val="0000FF"/>
          <w:sz w:val="22"/>
          <w:szCs w:val="22"/>
        </w:rPr>
        <w:t>);</w:t>
      </w:r>
    </w:p>
    <w:p w:rsidR="00482529" w:rsidRPr="0066427B" w:rsidRDefault="00C91FCD" w:rsidP="00482529">
      <w:pPr>
        <w:numPr>
          <w:ilvl w:val="0"/>
          <w:numId w:val="7"/>
        </w:numPr>
        <w:tabs>
          <w:tab w:val="left" w:pos="426"/>
        </w:tabs>
        <w:autoSpaceDE w:val="0"/>
        <w:autoSpaceDN w:val="0"/>
        <w:adjustRightInd w:val="0"/>
        <w:spacing w:line="276" w:lineRule="auto"/>
        <w:ind w:left="0" w:firstLine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постановления Администрации города Пущино </w:t>
      </w:r>
      <w:r w:rsidR="00786CF8">
        <w:rPr>
          <w:color w:val="0000FF"/>
          <w:sz w:val="22"/>
          <w:szCs w:val="22"/>
        </w:rPr>
        <w:t xml:space="preserve">от  22.03.2017 № 120-п </w:t>
      </w:r>
      <w:r>
        <w:rPr>
          <w:color w:val="0000FF"/>
          <w:sz w:val="22"/>
          <w:szCs w:val="22"/>
        </w:rPr>
        <w:t>«О проведении торгов по продаже земельного участка с кадастровым номером 50:60:0020205:468»</w:t>
      </w:r>
      <w:r w:rsidR="00482529" w:rsidRPr="0066427B">
        <w:rPr>
          <w:color w:val="0000FF"/>
          <w:sz w:val="22"/>
          <w:szCs w:val="22"/>
        </w:rPr>
        <w:t xml:space="preserve"> (Приложение 1);</w:t>
      </w:r>
    </w:p>
    <w:permEnd w:id="11"/>
    <w:p w:rsidR="005B3566" w:rsidRPr="002B1734" w:rsidRDefault="005B3566" w:rsidP="005B356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noProof/>
          <w:color w:val="000000"/>
          <w:sz w:val="22"/>
          <w:szCs w:val="22"/>
        </w:rPr>
        <w:t>ины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нормативн</w:t>
      </w:r>
      <w:r>
        <w:rPr>
          <w:noProof/>
          <w:color w:val="000000"/>
          <w:sz w:val="22"/>
          <w:szCs w:val="22"/>
        </w:rPr>
        <w:t>о</w:t>
      </w:r>
      <w:r w:rsidRPr="002B1734">
        <w:rPr>
          <w:noProof/>
          <w:color w:val="000000"/>
          <w:sz w:val="22"/>
          <w:szCs w:val="22"/>
        </w:rPr>
        <w:t xml:space="preserve"> правовы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акт</w:t>
      </w:r>
      <w:r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:rsidR="000306C8" w:rsidRDefault="000306C8" w:rsidP="000306C8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-142" w:firstLine="426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:rsidR="004F5A3B" w:rsidRPr="007C5B29" w:rsidRDefault="00885731" w:rsidP="000306C8">
      <w:pPr>
        <w:numPr>
          <w:ilvl w:val="1"/>
          <w:numId w:val="25"/>
        </w:numPr>
        <w:tabs>
          <w:tab w:val="left" w:pos="567"/>
        </w:tabs>
        <w:autoSpaceDE w:val="0"/>
        <w:ind w:left="0" w:firstLine="0"/>
        <w:jc w:val="both"/>
        <w:rPr>
          <w:b/>
          <w:sz w:val="22"/>
          <w:szCs w:val="22"/>
        </w:rPr>
      </w:pPr>
      <w:r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12" w:edGrp="everyone"/>
      <w:r w:rsidR="00FA23B3" w:rsidRPr="002E6433">
        <w:rPr>
          <w:b/>
          <w:noProof/>
          <w:color w:val="0000FF"/>
          <w:sz w:val="22"/>
          <w:szCs w:val="22"/>
        </w:rPr>
        <w:t>Администрация города Пущино Московской области</w:t>
      </w:r>
      <w:permEnd w:id="12"/>
    </w:p>
    <w:p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3" w:edGrp="everyone"/>
      <w:r w:rsidR="00FA23B3" w:rsidRPr="002E6433">
        <w:rPr>
          <w:noProof/>
          <w:color w:val="0000FF"/>
          <w:sz w:val="22"/>
          <w:szCs w:val="22"/>
        </w:rPr>
        <w:t>142290, Московская область, г. Пущино, ул. Строителей, д.18</w:t>
      </w:r>
      <w:r w:rsidR="00FA23B3">
        <w:rPr>
          <w:noProof/>
          <w:color w:val="0000FF"/>
          <w:sz w:val="22"/>
          <w:szCs w:val="22"/>
        </w:rPr>
        <w:t>а</w:t>
      </w:r>
      <w:r w:rsidRPr="0066427B">
        <w:rPr>
          <w:color w:val="0000FF"/>
          <w:sz w:val="22"/>
          <w:szCs w:val="22"/>
        </w:rPr>
        <w:t>.</w:t>
      </w:r>
      <w:permEnd w:id="13"/>
    </w:p>
    <w:p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14" w:edGrp="everyone"/>
      <w:r w:rsidR="00FA23B3" w:rsidRPr="002E6433">
        <w:rPr>
          <w:noProof/>
          <w:color w:val="0000FF"/>
          <w:sz w:val="22"/>
          <w:szCs w:val="22"/>
        </w:rPr>
        <w:t>www.</w:t>
      </w:r>
      <w:r w:rsidR="00FA23B3" w:rsidRPr="002E6433">
        <w:rPr>
          <w:bCs/>
          <w:noProof/>
          <w:color w:val="0000FF"/>
          <w:sz w:val="22"/>
          <w:szCs w:val="22"/>
        </w:rPr>
        <w:t>pushchino</w:t>
      </w:r>
      <w:r w:rsidR="00FA23B3">
        <w:rPr>
          <w:noProof/>
          <w:color w:val="0000FF"/>
          <w:sz w:val="22"/>
          <w:szCs w:val="22"/>
        </w:rPr>
        <w:t>.r</w:t>
      </w:r>
      <w:r w:rsidR="00FA23B3">
        <w:rPr>
          <w:noProof/>
          <w:color w:val="0000FF"/>
          <w:sz w:val="22"/>
          <w:szCs w:val="22"/>
          <w:lang w:val="en-US"/>
        </w:rPr>
        <w:t>u</w:t>
      </w:r>
      <w:permEnd w:id="14"/>
    </w:p>
    <w:p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5" w:edGrp="everyone"/>
      <w:r w:rsidR="00FA23B3" w:rsidRPr="002E6433">
        <w:rPr>
          <w:color w:val="0000FF"/>
          <w:sz w:val="22"/>
          <w:szCs w:val="22"/>
          <w:lang w:val="en-US"/>
        </w:rPr>
        <w:t>push</w:t>
      </w:r>
      <w:r w:rsidR="00FA23B3" w:rsidRPr="002E6433">
        <w:rPr>
          <w:color w:val="0000FF"/>
          <w:sz w:val="22"/>
          <w:szCs w:val="22"/>
        </w:rPr>
        <w:t>@mosreg.ru</w:t>
      </w:r>
      <w:r w:rsidRPr="0066427B">
        <w:rPr>
          <w:color w:val="0000FF"/>
          <w:sz w:val="22"/>
          <w:szCs w:val="22"/>
        </w:rPr>
        <w:t>.</w:t>
      </w:r>
      <w:permEnd w:id="15"/>
    </w:p>
    <w:p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16" w:edGrp="everyone"/>
      <w:r w:rsidR="00FA23B3" w:rsidRPr="002E6433">
        <w:rPr>
          <w:color w:val="0000FF"/>
          <w:sz w:val="22"/>
          <w:szCs w:val="22"/>
        </w:rPr>
        <w:t>+7(496)773-36-50</w:t>
      </w:r>
      <w:r w:rsidR="00FA23B3">
        <w:rPr>
          <w:color w:val="0000FF"/>
          <w:sz w:val="22"/>
          <w:szCs w:val="22"/>
        </w:rPr>
        <w:t>,</w:t>
      </w:r>
      <w:r w:rsidRPr="0066427B">
        <w:rPr>
          <w:color w:val="0000FF"/>
          <w:sz w:val="22"/>
          <w:szCs w:val="22"/>
        </w:rPr>
        <w:t xml:space="preserve"> факс: </w:t>
      </w:r>
      <w:r w:rsidR="00FA23B3" w:rsidRPr="002E6433">
        <w:rPr>
          <w:color w:val="0000FF"/>
          <w:sz w:val="22"/>
          <w:szCs w:val="22"/>
        </w:rPr>
        <w:t>+7(496)773-55-08</w:t>
      </w:r>
    </w:p>
    <w:p w:rsidR="00FA23B3" w:rsidRPr="002E6433" w:rsidRDefault="00FA23B3" w:rsidP="00FA23B3">
      <w:pPr>
        <w:tabs>
          <w:tab w:val="num" w:pos="0"/>
        </w:tabs>
        <w:autoSpaceDE w:val="0"/>
        <w:rPr>
          <w:color w:val="0000FF"/>
          <w:sz w:val="22"/>
          <w:szCs w:val="22"/>
        </w:rPr>
      </w:pPr>
      <w:r w:rsidRPr="002E6433">
        <w:rPr>
          <w:color w:val="0000FF"/>
          <w:sz w:val="22"/>
          <w:szCs w:val="22"/>
        </w:rPr>
        <w:t xml:space="preserve">Реквизиты: </w:t>
      </w:r>
      <w:r w:rsidRPr="002E6433">
        <w:rPr>
          <w:bCs/>
          <w:iCs/>
          <w:color w:val="0000FF"/>
          <w:sz w:val="22"/>
          <w:szCs w:val="22"/>
        </w:rPr>
        <w:t>УФК по Московской области (Администрация города Пущино)</w:t>
      </w:r>
    </w:p>
    <w:p w:rsidR="00FA23B3" w:rsidRPr="002E6433" w:rsidRDefault="00FA23B3" w:rsidP="00FA23B3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2E6433">
        <w:rPr>
          <w:color w:val="0000FF"/>
          <w:sz w:val="22"/>
          <w:szCs w:val="22"/>
        </w:rPr>
        <w:t xml:space="preserve">ОКТМО </w:t>
      </w:r>
      <w:r w:rsidRPr="002E6433">
        <w:rPr>
          <w:bCs/>
          <w:iCs/>
          <w:color w:val="0000FF"/>
          <w:sz w:val="22"/>
          <w:szCs w:val="22"/>
        </w:rPr>
        <w:t>46762000</w:t>
      </w:r>
      <w:r w:rsidRPr="002E6433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</w:t>
      </w:r>
      <w:r w:rsidRPr="002E6433">
        <w:rPr>
          <w:color w:val="0000FF"/>
          <w:sz w:val="22"/>
          <w:szCs w:val="22"/>
        </w:rPr>
        <w:t xml:space="preserve">КБК </w:t>
      </w:r>
      <w:r w:rsidRPr="002E6433">
        <w:rPr>
          <w:bCs/>
          <w:iCs/>
          <w:color w:val="0000FF"/>
          <w:sz w:val="22"/>
          <w:szCs w:val="22"/>
        </w:rPr>
        <w:t>001 11</w:t>
      </w:r>
      <w:r>
        <w:rPr>
          <w:bCs/>
          <w:iCs/>
          <w:color w:val="0000FF"/>
          <w:sz w:val="22"/>
          <w:szCs w:val="22"/>
        </w:rPr>
        <w:t>4</w:t>
      </w:r>
      <w:r w:rsidRPr="002E6433">
        <w:rPr>
          <w:bCs/>
          <w:iCs/>
          <w:color w:val="0000FF"/>
          <w:sz w:val="22"/>
          <w:szCs w:val="22"/>
        </w:rPr>
        <w:t xml:space="preserve"> 0</w:t>
      </w:r>
      <w:r>
        <w:rPr>
          <w:bCs/>
          <w:iCs/>
          <w:color w:val="0000FF"/>
          <w:sz w:val="22"/>
          <w:szCs w:val="22"/>
        </w:rPr>
        <w:t>6</w:t>
      </w:r>
      <w:r w:rsidRPr="002E6433">
        <w:rPr>
          <w:bCs/>
          <w:iCs/>
          <w:color w:val="0000FF"/>
          <w:sz w:val="22"/>
          <w:szCs w:val="22"/>
        </w:rPr>
        <w:t xml:space="preserve">012 04 0000 </w:t>
      </w:r>
      <w:r>
        <w:rPr>
          <w:bCs/>
          <w:iCs/>
          <w:color w:val="0000FF"/>
          <w:sz w:val="22"/>
          <w:szCs w:val="22"/>
        </w:rPr>
        <w:t>430</w:t>
      </w:r>
      <w:r w:rsidRPr="002E6433">
        <w:rPr>
          <w:color w:val="0000FF"/>
          <w:sz w:val="22"/>
          <w:szCs w:val="22"/>
        </w:rPr>
        <w:t>,</w:t>
      </w:r>
    </w:p>
    <w:p w:rsidR="005B3566" w:rsidRDefault="00FA23B3" w:rsidP="00FA23B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E6433">
        <w:rPr>
          <w:color w:val="0000FF"/>
          <w:sz w:val="22"/>
          <w:szCs w:val="22"/>
        </w:rPr>
        <w:t xml:space="preserve">Банк получателя: </w:t>
      </w:r>
      <w:r>
        <w:rPr>
          <w:color w:val="0000FF"/>
          <w:sz w:val="22"/>
          <w:szCs w:val="22"/>
        </w:rPr>
        <w:t>ГУ Банка России по ЦФО</w:t>
      </w:r>
      <w:r w:rsidRPr="002E6433">
        <w:rPr>
          <w:color w:val="0000FF"/>
          <w:sz w:val="22"/>
          <w:szCs w:val="22"/>
        </w:rPr>
        <w:t xml:space="preserve">, БИК </w:t>
      </w:r>
      <w:r w:rsidRPr="002E6433">
        <w:rPr>
          <w:bCs/>
          <w:iCs/>
          <w:color w:val="0000FF"/>
          <w:sz w:val="22"/>
          <w:szCs w:val="22"/>
        </w:rPr>
        <w:t>0445</w:t>
      </w:r>
      <w:r>
        <w:rPr>
          <w:bCs/>
          <w:iCs/>
          <w:color w:val="0000FF"/>
          <w:sz w:val="22"/>
          <w:szCs w:val="22"/>
        </w:rPr>
        <w:t>25</w:t>
      </w:r>
      <w:r w:rsidRPr="002E6433">
        <w:rPr>
          <w:bCs/>
          <w:iCs/>
          <w:color w:val="0000FF"/>
          <w:sz w:val="22"/>
          <w:szCs w:val="22"/>
        </w:rPr>
        <w:t>00</w:t>
      </w:r>
      <w:r>
        <w:rPr>
          <w:bCs/>
          <w:iCs/>
          <w:color w:val="0000FF"/>
          <w:sz w:val="22"/>
          <w:szCs w:val="22"/>
        </w:rPr>
        <w:t>0</w:t>
      </w:r>
      <w:r w:rsidRPr="002E6433">
        <w:rPr>
          <w:color w:val="0000FF"/>
          <w:sz w:val="22"/>
          <w:szCs w:val="22"/>
        </w:rPr>
        <w:t xml:space="preserve">, счет № </w:t>
      </w:r>
      <w:r w:rsidRPr="002E6433">
        <w:rPr>
          <w:bCs/>
          <w:iCs/>
          <w:color w:val="0000FF"/>
          <w:sz w:val="22"/>
          <w:szCs w:val="22"/>
        </w:rPr>
        <w:t>40101810</w:t>
      </w:r>
      <w:r>
        <w:rPr>
          <w:bCs/>
          <w:iCs/>
          <w:color w:val="0000FF"/>
          <w:sz w:val="22"/>
          <w:szCs w:val="22"/>
        </w:rPr>
        <w:t>845250010102</w:t>
      </w:r>
      <w:r w:rsidRPr="002E6433">
        <w:rPr>
          <w:color w:val="0000FF"/>
          <w:sz w:val="22"/>
          <w:szCs w:val="22"/>
        </w:rPr>
        <w:t>.</w:t>
      </w:r>
    </w:p>
    <w:permEnd w:id="16"/>
    <w:p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7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E3503F">
        <w:rPr>
          <w:color w:val="0000FF"/>
          <w:sz w:val="22"/>
          <w:szCs w:val="22"/>
        </w:rPr>
        <w:t>города Пущино</w:t>
      </w:r>
      <w:r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  <w:permEnd w:id="17"/>
    </w:p>
    <w:p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8" w:edGrp="everyone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18"/>
    </w:p>
    <w:p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9" w:edGrp="everyone"/>
      <w:r w:rsidRPr="00482529">
        <w:rPr>
          <w:b/>
          <w:color w:val="0000FF"/>
          <w:sz w:val="22"/>
          <w:szCs w:val="22"/>
        </w:rPr>
        <w:t>е</w:t>
      </w:r>
      <w:permEnd w:id="19"/>
      <w:r w:rsidRPr="006D02A8">
        <w:rPr>
          <w:b/>
          <w:sz w:val="22"/>
          <w:szCs w:val="22"/>
        </w:rPr>
        <w:t xml:space="preserve"> (лот</w:t>
      </w:r>
      <w:permStart w:id="20" w:edGrp="everyone"/>
      <w:r w:rsidRPr="00482529">
        <w:rPr>
          <w:b/>
          <w:color w:val="0000FF"/>
          <w:sz w:val="22"/>
          <w:szCs w:val="22"/>
        </w:rPr>
        <w:t>е</w:t>
      </w:r>
      <w:permEnd w:id="20"/>
      <w:r w:rsidRPr="006D02A8">
        <w:rPr>
          <w:b/>
          <w:sz w:val="22"/>
          <w:szCs w:val="22"/>
        </w:rPr>
        <w:t>) аукциона:</w:t>
      </w:r>
    </w:p>
    <w:p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21" w:edGrp="everyone"/>
      <w:r w:rsidR="001C5D3A">
        <w:rPr>
          <w:color w:val="0000FF"/>
          <w:sz w:val="22"/>
          <w:szCs w:val="22"/>
        </w:rPr>
        <w:t>Московская область, г. Пущино</w:t>
      </w:r>
      <w:permEnd w:id="21"/>
    </w:p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22" w:edGrp="everyone"/>
      <w:r w:rsidR="001C5D3A">
        <w:rPr>
          <w:color w:val="0000FF"/>
          <w:sz w:val="22"/>
          <w:szCs w:val="22"/>
        </w:rPr>
        <w:t>653</w:t>
      </w:r>
      <w:r w:rsidRPr="00242F27">
        <w:rPr>
          <w:color w:val="0000FF"/>
          <w:sz w:val="22"/>
          <w:szCs w:val="22"/>
        </w:rPr>
        <w:t>.</w:t>
      </w:r>
      <w:permEnd w:id="22"/>
    </w:p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3" w:edGrp="everyone"/>
      <w:r w:rsidR="001C5D3A">
        <w:rPr>
          <w:color w:val="0000FF"/>
          <w:sz w:val="22"/>
          <w:szCs w:val="22"/>
        </w:rPr>
        <w:t>50:60:0020205:468</w:t>
      </w:r>
      <w:r w:rsidRPr="00242F27">
        <w:rPr>
          <w:color w:val="0000FF"/>
          <w:sz w:val="22"/>
          <w:szCs w:val="22"/>
        </w:rPr>
        <w:t xml:space="preserve"> (</w:t>
      </w:r>
      <w:r w:rsidR="001C5D3A">
        <w:rPr>
          <w:color w:val="0000FF"/>
          <w:sz w:val="22"/>
          <w:szCs w:val="22"/>
        </w:rPr>
        <w:t xml:space="preserve">кадастровая выписка о земельном участке </w:t>
      </w:r>
      <w:r w:rsidRPr="00242F27">
        <w:rPr>
          <w:color w:val="0000FF"/>
          <w:sz w:val="22"/>
          <w:szCs w:val="22"/>
        </w:rPr>
        <w:t xml:space="preserve">от </w:t>
      </w:r>
      <w:r w:rsidR="001C5D3A">
        <w:rPr>
          <w:color w:val="0000FF"/>
          <w:sz w:val="22"/>
          <w:szCs w:val="22"/>
        </w:rPr>
        <w:t>02.02</w:t>
      </w:r>
      <w:r w:rsidRPr="00242F27">
        <w:rPr>
          <w:color w:val="0000FF"/>
          <w:sz w:val="22"/>
          <w:szCs w:val="22"/>
        </w:rPr>
        <w:t xml:space="preserve">.2017 </w:t>
      </w:r>
      <w:r w:rsidR="001C5D3A">
        <w:rPr>
          <w:color w:val="0000FF"/>
          <w:sz w:val="22"/>
          <w:szCs w:val="22"/>
        </w:rPr>
        <w:br/>
        <w:t xml:space="preserve">№ МО-17/3В-398378 </w:t>
      </w:r>
      <w:r w:rsidRPr="00242F27">
        <w:rPr>
          <w:color w:val="0000FF"/>
          <w:sz w:val="22"/>
          <w:szCs w:val="22"/>
        </w:rPr>
        <w:t>-</w:t>
      </w:r>
      <w:r w:rsidR="001C5D3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3"/>
    </w:p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4" w:edGrp="everyone"/>
      <w:r w:rsidR="00E6606A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E6606A">
        <w:rPr>
          <w:color w:val="0000FF"/>
          <w:sz w:val="22"/>
          <w:szCs w:val="22"/>
        </w:rPr>
        <w:t xml:space="preserve">уведомление </w:t>
      </w:r>
      <w:r w:rsidRPr="00242F27">
        <w:rPr>
          <w:color w:val="0000FF"/>
          <w:sz w:val="22"/>
          <w:szCs w:val="22"/>
        </w:rPr>
        <w:t xml:space="preserve"> </w:t>
      </w:r>
      <w:r w:rsidR="00E6606A">
        <w:rPr>
          <w:color w:val="0000FF"/>
          <w:sz w:val="22"/>
          <w:szCs w:val="22"/>
        </w:rPr>
        <w:t>об отсутствии в едином государственном реестре прав на недвижимое имущество и сделок с ним запрашиваемых сведений от 03.02.2017 № 50/001/002/2017</w:t>
      </w:r>
      <w:r w:rsidRPr="00242F27">
        <w:rPr>
          <w:color w:val="0000FF"/>
          <w:sz w:val="22"/>
          <w:szCs w:val="22"/>
        </w:rPr>
        <w:t>–</w:t>
      </w:r>
      <w:r w:rsidR="00E6606A">
        <w:rPr>
          <w:color w:val="0000FF"/>
          <w:sz w:val="22"/>
          <w:szCs w:val="22"/>
        </w:rPr>
        <w:t xml:space="preserve">272794 - </w:t>
      </w:r>
      <w:r w:rsidRPr="00242F27">
        <w:rPr>
          <w:color w:val="0000FF"/>
          <w:sz w:val="22"/>
          <w:szCs w:val="22"/>
        </w:rPr>
        <w:t xml:space="preserve"> Приложение 2).</w:t>
      </w:r>
      <w:permEnd w:id="24"/>
    </w:p>
    <w:p w:rsidR="007D552B" w:rsidRPr="001C40E5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25" w:edGrp="everyone"/>
      <w:r w:rsidR="001C40E5">
        <w:rPr>
          <w:sz w:val="22"/>
          <w:szCs w:val="22"/>
        </w:rPr>
        <w:t>отсутствуют (</w:t>
      </w:r>
      <w:r w:rsidR="001C40E5">
        <w:rPr>
          <w:color w:val="0000FF"/>
          <w:sz w:val="22"/>
          <w:szCs w:val="22"/>
          <w:lang w:eastAsia="ru-RU"/>
        </w:rPr>
        <w:t>з</w:t>
      </w:r>
      <w:r w:rsidR="001C40E5" w:rsidRPr="00110EE8">
        <w:rPr>
          <w:color w:val="0000FF"/>
          <w:sz w:val="22"/>
          <w:szCs w:val="22"/>
          <w:lang w:eastAsia="ru-RU"/>
        </w:rPr>
        <w:t xml:space="preserve">аключение территориального управления </w:t>
      </w:r>
      <w:r w:rsidR="001C40E5">
        <w:rPr>
          <w:color w:val="0000FF"/>
          <w:sz w:val="22"/>
          <w:szCs w:val="22"/>
          <w:lang w:eastAsia="ru-RU"/>
        </w:rPr>
        <w:t>Серпухов</w:t>
      </w:r>
      <w:r w:rsidR="001C40E5" w:rsidRPr="00110EE8">
        <w:rPr>
          <w:color w:val="0000FF"/>
          <w:sz w:val="22"/>
          <w:szCs w:val="22"/>
          <w:lang w:eastAsia="ru-RU"/>
        </w:rPr>
        <w:t>ского муниципального района и городск</w:t>
      </w:r>
      <w:r w:rsidR="001C40E5">
        <w:rPr>
          <w:color w:val="0000FF"/>
          <w:sz w:val="22"/>
          <w:szCs w:val="22"/>
          <w:lang w:eastAsia="ru-RU"/>
        </w:rPr>
        <w:t>их</w:t>
      </w:r>
      <w:r w:rsidR="001C40E5" w:rsidRPr="00110EE8">
        <w:rPr>
          <w:color w:val="0000FF"/>
          <w:sz w:val="22"/>
          <w:szCs w:val="22"/>
          <w:lang w:eastAsia="ru-RU"/>
        </w:rPr>
        <w:t xml:space="preserve"> округ</w:t>
      </w:r>
      <w:r w:rsidR="001C40E5">
        <w:rPr>
          <w:color w:val="0000FF"/>
          <w:sz w:val="22"/>
          <w:szCs w:val="22"/>
          <w:lang w:eastAsia="ru-RU"/>
        </w:rPr>
        <w:t>ов</w:t>
      </w:r>
      <w:r w:rsidR="001C40E5" w:rsidRPr="00110EE8">
        <w:rPr>
          <w:color w:val="0000FF"/>
          <w:sz w:val="22"/>
          <w:szCs w:val="22"/>
          <w:lang w:eastAsia="ru-RU"/>
        </w:rPr>
        <w:t xml:space="preserve"> </w:t>
      </w:r>
      <w:r w:rsidR="001C40E5" w:rsidRPr="00110EE8">
        <w:rPr>
          <w:color w:val="0000FF"/>
          <w:sz w:val="22"/>
          <w:szCs w:val="22"/>
          <w:lang w:eastAsia="ru-RU"/>
        </w:rPr>
        <w:br/>
      </w:r>
      <w:r w:rsidR="001C40E5">
        <w:rPr>
          <w:color w:val="0000FF"/>
          <w:sz w:val="22"/>
          <w:szCs w:val="22"/>
          <w:lang w:eastAsia="ru-RU"/>
        </w:rPr>
        <w:t>Серпухов, Пущино, Протвино</w:t>
      </w:r>
      <w:r w:rsidR="001C40E5" w:rsidRPr="00110EE8">
        <w:rPr>
          <w:color w:val="0000FF"/>
          <w:sz w:val="22"/>
          <w:szCs w:val="22"/>
          <w:lang w:eastAsia="ru-RU"/>
        </w:rPr>
        <w:t xml:space="preserve"> Главного </w:t>
      </w:r>
      <w:r w:rsidR="001C40E5" w:rsidRPr="00110EE8">
        <w:rPr>
          <w:noProof/>
          <w:color w:val="0000FF"/>
          <w:sz w:val="22"/>
          <w:szCs w:val="22"/>
        </w:rPr>
        <w:t xml:space="preserve">управления архитектуры и градостроительства </w:t>
      </w:r>
      <w:r w:rsidR="001C40E5" w:rsidRPr="00110EE8">
        <w:rPr>
          <w:color w:val="0000FF"/>
          <w:sz w:val="22"/>
          <w:szCs w:val="22"/>
          <w:lang w:eastAsia="ru-RU"/>
        </w:rPr>
        <w:t xml:space="preserve">Московской области от </w:t>
      </w:r>
      <w:r w:rsidR="001C40E5">
        <w:rPr>
          <w:color w:val="0000FF"/>
          <w:sz w:val="22"/>
          <w:szCs w:val="22"/>
          <w:lang w:eastAsia="ru-RU"/>
        </w:rPr>
        <w:t>18</w:t>
      </w:r>
      <w:r w:rsidR="001C40E5" w:rsidRPr="00110EE8">
        <w:rPr>
          <w:color w:val="0000FF"/>
          <w:sz w:val="22"/>
          <w:szCs w:val="22"/>
          <w:lang w:eastAsia="ru-RU"/>
        </w:rPr>
        <w:t>.0</w:t>
      </w:r>
      <w:r w:rsidR="001C40E5">
        <w:rPr>
          <w:color w:val="0000FF"/>
          <w:sz w:val="22"/>
          <w:szCs w:val="22"/>
          <w:lang w:eastAsia="ru-RU"/>
        </w:rPr>
        <w:t>1</w:t>
      </w:r>
      <w:r w:rsidR="001C40E5" w:rsidRPr="00110EE8">
        <w:rPr>
          <w:color w:val="0000FF"/>
          <w:sz w:val="22"/>
          <w:szCs w:val="22"/>
          <w:lang w:eastAsia="ru-RU"/>
        </w:rPr>
        <w:t>.2017 № 31Исх-</w:t>
      </w:r>
      <w:r w:rsidR="001C40E5">
        <w:rPr>
          <w:color w:val="0000FF"/>
          <w:sz w:val="22"/>
          <w:szCs w:val="22"/>
          <w:lang w:eastAsia="ru-RU"/>
        </w:rPr>
        <w:t>2429</w:t>
      </w:r>
      <w:r w:rsidR="001C40E5" w:rsidRPr="00110EE8">
        <w:rPr>
          <w:color w:val="0000FF"/>
          <w:sz w:val="22"/>
          <w:szCs w:val="22"/>
          <w:lang w:eastAsia="ru-RU"/>
        </w:rPr>
        <w:t>/ – Приложение 4</w:t>
      </w:r>
      <w:r w:rsidR="001C40E5">
        <w:rPr>
          <w:color w:val="0000FF"/>
          <w:sz w:val="22"/>
          <w:szCs w:val="22"/>
        </w:rPr>
        <w:t>).</w:t>
      </w:r>
    </w:p>
    <w:permEnd w:id="25"/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26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26"/>
    </w:p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7" w:edGrp="everyone"/>
      <w:r w:rsidR="001C40E5">
        <w:rPr>
          <w:color w:val="0000FF"/>
          <w:sz w:val="22"/>
          <w:szCs w:val="22"/>
          <w:lang w:eastAsia="ru-RU"/>
        </w:rPr>
        <w:t>ведение садоводства</w:t>
      </w:r>
      <w:r>
        <w:rPr>
          <w:color w:val="0000FF"/>
          <w:sz w:val="22"/>
          <w:szCs w:val="22"/>
        </w:rPr>
        <w:t>.</w:t>
      </w:r>
      <w:permEnd w:id="27"/>
    </w:p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28" w:edGrp="everyone"/>
      <w:r w:rsidRPr="00242F27">
        <w:rPr>
          <w:color w:val="0000FF"/>
          <w:sz w:val="22"/>
          <w:szCs w:val="22"/>
        </w:rPr>
        <w:t>Приложение 3.</w:t>
      </w:r>
      <w:permEnd w:id="28"/>
    </w:p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1C40E5" w:rsidRDefault="007D552B" w:rsidP="005C6AA8">
      <w:pPr>
        <w:suppressAutoHyphens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>Допустимые параметры разрешенного строительства:</w:t>
      </w:r>
      <w:r w:rsidRPr="00242F27">
        <w:rPr>
          <w:sz w:val="22"/>
          <w:szCs w:val="22"/>
        </w:rPr>
        <w:t xml:space="preserve"> </w:t>
      </w:r>
      <w:permStart w:id="29" w:edGrp="everyone"/>
      <w:r w:rsidR="001C40E5" w:rsidRPr="00110EE8">
        <w:rPr>
          <w:color w:val="0000FF"/>
          <w:sz w:val="22"/>
          <w:szCs w:val="22"/>
          <w:lang w:eastAsia="ru-RU"/>
        </w:rPr>
        <w:t xml:space="preserve">указаны в </w:t>
      </w:r>
      <w:r w:rsidR="001C40E5">
        <w:rPr>
          <w:color w:val="0000FF"/>
          <w:sz w:val="22"/>
          <w:szCs w:val="22"/>
          <w:lang w:eastAsia="ru-RU"/>
        </w:rPr>
        <w:t>з</w:t>
      </w:r>
      <w:r w:rsidR="001C40E5" w:rsidRPr="00110EE8">
        <w:rPr>
          <w:color w:val="0000FF"/>
          <w:sz w:val="22"/>
          <w:szCs w:val="22"/>
          <w:lang w:eastAsia="ru-RU"/>
        </w:rPr>
        <w:t>аключени</w:t>
      </w:r>
      <w:r w:rsidR="001C40E5">
        <w:rPr>
          <w:color w:val="0000FF"/>
          <w:sz w:val="22"/>
          <w:szCs w:val="22"/>
          <w:lang w:eastAsia="ru-RU"/>
        </w:rPr>
        <w:t>и</w:t>
      </w:r>
      <w:r w:rsidR="001C40E5" w:rsidRPr="00110EE8">
        <w:rPr>
          <w:color w:val="0000FF"/>
          <w:sz w:val="22"/>
          <w:szCs w:val="22"/>
          <w:lang w:eastAsia="ru-RU"/>
        </w:rPr>
        <w:t xml:space="preserve"> территориального управления </w:t>
      </w:r>
      <w:r w:rsidR="001C40E5">
        <w:rPr>
          <w:color w:val="0000FF"/>
          <w:sz w:val="22"/>
          <w:szCs w:val="22"/>
          <w:lang w:eastAsia="ru-RU"/>
        </w:rPr>
        <w:t>Серпухов</w:t>
      </w:r>
      <w:r w:rsidR="001C40E5" w:rsidRPr="00110EE8">
        <w:rPr>
          <w:color w:val="0000FF"/>
          <w:sz w:val="22"/>
          <w:szCs w:val="22"/>
          <w:lang w:eastAsia="ru-RU"/>
        </w:rPr>
        <w:t>ского муниципального района и городск</w:t>
      </w:r>
      <w:r w:rsidR="001C40E5">
        <w:rPr>
          <w:color w:val="0000FF"/>
          <w:sz w:val="22"/>
          <w:szCs w:val="22"/>
          <w:lang w:eastAsia="ru-RU"/>
        </w:rPr>
        <w:t>их</w:t>
      </w:r>
      <w:r w:rsidR="001C40E5" w:rsidRPr="00110EE8">
        <w:rPr>
          <w:color w:val="0000FF"/>
          <w:sz w:val="22"/>
          <w:szCs w:val="22"/>
          <w:lang w:eastAsia="ru-RU"/>
        </w:rPr>
        <w:t xml:space="preserve"> округ</w:t>
      </w:r>
      <w:r w:rsidR="001C40E5">
        <w:rPr>
          <w:color w:val="0000FF"/>
          <w:sz w:val="22"/>
          <w:szCs w:val="22"/>
          <w:lang w:eastAsia="ru-RU"/>
        </w:rPr>
        <w:t>ов</w:t>
      </w:r>
      <w:r w:rsidR="001C40E5" w:rsidRPr="00110EE8">
        <w:rPr>
          <w:color w:val="0000FF"/>
          <w:sz w:val="22"/>
          <w:szCs w:val="22"/>
          <w:lang w:eastAsia="ru-RU"/>
        </w:rPr>
        <w:t xml:space="preserve"> </w:t>
      </w:r>
      <w:r w:rsidR="001C40E5" w:rsidRPr="00110EE8">
        <w:rPr>
          <w:color w:val="0000FF"/>
          <w:sz w:val="22"/>
          <w:szCs w:val="22"/>
          <w:lang w:eastAsia="ru-RU"/>
        </w:rPr>
        <w:br/>
      </w:r>
      <w:r w:rsidR="001C40E5">
        <w:rPr>
          <w:color w:val="0000FF"/>
          <w:sz w:val="22"/>
          <w:szCs w:val="22"/>
          <w:lang w:eastAsia="ru-RU"/>
        </w:rPr>
        <w:t>Серпухов, Пущино, Протвино</w:t>
      </w:r>
      <w:r w:rsidR="001C40E5" w:rsidRPr="00110EE8">
        <w:rPr>
          <w:color w:val="0000FF"/>
          <w:sz w:val="22"/>
          <w:szCs w:val="22"/>
          <w:lang w:eastAsia="ru-RU"/>
        </w:rPr>
        <w:t xml:space="preserve"> Главного </w:t>
      </w:r>
      <w:r w:rsidR="001C40E5" w:rsidRPr="00110EE8">
        <w:rPr>
          <w:noProof/>
          <w:color w:val="0000FF"/>
          <w:sz w:val="22"/>
          <w:szCs w:val="22"/>
        </w:rPr>
        <w:t xml:space="preserve">управления архитектуры и градостроительства </w:t>
      </w:r>
      <w:r w:rsidR="001C40E5" w:rsidRPr="00110EE8">
        <w:rPr>
          <w:color w:val="0000FF"/>
          <w:sz w:val="22"/>
          <w:szCs w:val="22"/>
          <w:lang w:eastAsia="ru-RU"/>
        </w:rPr>
        <w:t xml:space="preserve">Московской области от </w:t>
      </w:r>
      <w:r w:rsidR="001C40E5">
        <w:rPr>
          <w:color w:val="0000FF"/>
          <w:sz w:val="22"/>
          <w:szCs w:val="22"/>
          <w:lang w:eastAsia="ru-RU"/>
        </w:rPr>
        <w:t>18</w:t>
      </w:r>
      <w:r w:rsidR="001C40E5" w:rsidRPr="00110EE8">
        <w:rPr>
          <w:color w:val="0000FF"/>
          <w:sz w:val="22"/>
          <w:szCs w:val="22"/>
          <w:lang w:eastAsia="ru-RU"/>
        </w:rPr>
        <w:t>.0</w:t>
      </w:r>
      <w:r w:rsidR="001C40E5">
        <w:rPr>
          <w:color w:val="0000FF"/>
          <w:sz w:val="22"/>
          <w:szCs w:val="22"/>
          <w:lang w:eastAsia="ru-RU"/>
        </w:rPr>
        <w:t>1</w:t>
      </w:r>
      <w:r w:rsidR="001C40E5" w:rsidRPr="00110EE8">
        <w:rPr>
          <w:color w:val="0000FF"/>
          <w:sz w:val="22"/>
          <w:szCs w:val="22"/>
          <w:lang w:eastAsia="ru-RU"/>
        </w:rPr>
        <w:t>.2017 № 31Исх-</w:t>
      </w:r>
      <w:r w:rsidR="001C40E5">
        <w:rPr>
          <w:color w:val="0000FF"/>
          <w:sz w:val="22"/>
          <w:szCs w:val="22"/>
          <w:lang w:eastAsia="ru-RU"/>
        </w:rPr>
        <w:t>2429</w:t>
      </w:r>
      <w:r w:rsidR="001C40E5" w:rsidRPr="00110EE8">
        <w:rPr>
          <w:color w:val="0000FF"/>
          <w:sz w:val="22"/>
          <w:szCs w:val="22"/>
          <w:lang w:eastAsia="ru-RU"/>
        </w:rPr>
        <w:t>/ – Приложение 4):</w:t>
      </w:r>
    </w:p>
    <w:p w:rsidR="001C40E5" w:rsidRPr="00110EE8" w:rsidRDefault="001C40E5" w:rsidP="005C6AA8">
      <w:pPr>
        <w:suppressAutoHyphens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рекомендуемые минимальные и (или) максимальные размеры земельных участков – 0,02-0,06 га;</w:t>
      </w:r>
    </w:p>
    <w:p w:rsidR="001C40E5" w:rsidRPr="00110EE8" w:rsidRDefault="001C40E5" w:rsidP="005C6AA8">
      <w:pPr>
        <w:suppressAutoHyphens w:val="0"/>
        <w:jc w:val="both"/>
        <w:rPr>
          <w:color w:val="0000FF"/>
          <w:sz w:val="22"/>
          <w:szCs w:val="22"/>
          <w:lang w:eastAsia="ru-RU"/>
        </w:rPr>
      </w:pPr>
      <w:r w:rsidRPr="00110EE8">
        <w:rPr>
          <w:color w:val="0000FF"/>
          <w:sz w:val="22"/>
          <w:szCs w:val="22"/>
          <w:lang w:eastAsia="ru-RU"/>
        </w:rPr>
        <w:t>- минимальные отступ</w:t>
      </w:r>
      <w:r>
        <w:rPr>
          <w:color w:val="0000FF"/>
          <w:sz w:val="22"/>
          <w:szCs w:val="22"/>
          <w:lang w:eastAsia="ru-RU"/>
        </w:rPr>
        <w:t>ы от границ земельного участка:</w:t>
      </w:r>
      <w:r w:rsidRPr="00110EE8">
        <w:rPr>
          <w:color w:val="0000FF"/>
          <w:sz w:val="22"/>
          <w:szCs w:val="22"/>
          <w:lang w:eastAsia="ru-RU"/>
        </w:rPr>
        <w:t xml:space="preserve"> 3 м;</w:t>
      </w:r>
    </w:p>
    <w:p w:rsidR="001C40E5" w:rsidRPr="00110EE8" w:rsidRDefault="001C40E5" w:rsidP="005C6AA8">
      <w:pPr>
        <w:tabs>
          <w:tab w:val="left" w:pos="6096"/>
        </w:tabs>
        <w:suppressAutoHyphens w:val="0"/>
        <w:jc w:val="both"/>
        <w:rPr>
          <w:color w:val="0000FF"/>
          <w:sz w:val="22"/>
          <w:szCs w:val="22"/>
          <w:lang w:eastAsia="ru-RU"/>
        </w:rPr>
      </w:pPr>
      <w:r w:rsidRPr="00110EE8">
        <w:rPr>
          <w:color w:val="0000FF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>предельное количество этажей или предельная высота зданий, строений, сооружений:</w:t>
      </w:r>
      <w:r w:rsidRPr="00110EE8">
        <w:rPr>
          <w:color w:val="0000FF"/>
          <w:sz w:val="22"/>
          <w:szCs w:val="22"/>
          <w:lang w:eastAsia="ru-RU"/>
        </w:rPr>
        <w:t xml:space="preserve"> 3</w:t>
      </w:r>
      <w:r>
        <w:rPr>
          <w:color w:val="0000FF"/>
          <w:sz w:val="22"/>
          <w:szCs w:val="22"/>
          <w:lang w:eastAsia="ru-RU"/>
        </w:rPr>
        <w:t xml:space="preserve"> этажа, высота в коньке: 12 метров</w:t>
      </w:r>
      <w:r w:rsidRPr="00110EE8">
        <w:rPr>
          <w:color w:val="0000FF"/>
          <w:sz w:val="22"/>
          <w:szCs w:val="22"/>
          <w:lang w:eastAsia="ru-RU"/>
        </w:rPr>
        <w:t>;</w:t>
      </w:r>
    </w:p>
    <w:p w:rsidR="007D552B" w:rsidRPr="00242F27" w:rsidRDefault="001C40E5" w:rsidP="001C40E5">
      <w:pPr>
        <w:suppressAutoHyphens w:val="0"/>
        <w:jc w:val="both"/>
        <w:rPr>
          <w:color w:val="0000FF"/>
          <w:sz w:val="22"/>
          <w:szCs w:val="22"/>
          <w:lang w:eastAsia="ru-RU"/>
        </w:rPr>
      </w:pPr>
      <w:r w:rsidRPr="00110EE8">
        <w:rPr>
          <w:color w:val="0000FF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>максимальный процент застройки</w:t>
      </w:r>
      <w:r w:rsidRPr="00110EE8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>в границах</w:t>
      </w:r>
      <w:r w:rsidRPr="00110EE8">
        <w:rPr>
          <w:color w:val="0000FF"/>
          <w:sz w:val="22"/>
          <w:szCs w:val="22"/>
          <w:lang w:eastAsia="ru-RU"/>
        </w:rPr>
        <w:t xml:space="preserve"> земельного участка</w:t>
      </w:r>
      <w:r>
        <w:rPr>
          <w:color w:val="0000FF"/>
          <w:sz w:val="22"/>
          <w:szCs w:val="22"/>
          <w:lang w:eastAsia="ru-RU"/>
        </w:rPr>
        <w:t xml:space="preserve"> не более</w:t>
      </w:r>
      <w:r w:rsidRPr="00110EE8">
        <w:rPr>
          <w:color w:val="0000FF"/>
          <w:sz w:val="22"/>
          <w:szCs w:val="22"/>
          <w:lang w:eastAsia="ru-RU"/>
        </w:rPr>
        <w:t xml:space="preserve"> 40%.</w:t>
      </w:r>
    </w:p>
    <w:permEnd w:id="29"/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30" w:edGrp="everyone"/>
      <w:r w:rsidR="00770E5F" w:rsidRPr="00030DE7">
        <w:rPr>
          <w:color w:val="0000FF"/>
          <w:sz w:val="22"/>
          <w:szCs w:val="22"/>
        </w:rPr>
        <w:t xml:space="preserve">указаны в письме </w:t>
      </w:r>
      <w:r w:rsidR="00770E5F">
        <w:rPr>
          <w:color w:val="0000FF"/>
          <w:sz w:val="22"/>
          <w:szCs w:val="22"/>
        </w:rPr>
        <w:t>МУП «</w:t>
      </w:r>
      <w:proofErr w:type="spellStart"/>
      <w:r w:rsidR="00770E5F">
        <w:rPr>
          <w:color w:val="0000FF"/>
          <w:sz w:val="22"/>
          <w:szCs w:val="22"/>
        </w:rPr>
        <w:t>Тепловодоканал</w:t>
      </w:r>
      <w:proofErr w:type="spellEnd"/>
      <w:r w:rsidR="00770E5F">
        <w:rPr>
          <w:color w:val="0000FF"/>
          <w:sz w:val="22"/>
          <w:szCs w:val="22"/>
        </w:rPr>
        <w:t>»</w:t>
      </w:r>
      <w:r w:rsidR="00770E5F" w:rsidRPr="00030DE7">
        <w:rPr>
          <w:color w:val="0000FF"/>
          <w:sz w:val="22"/>
          <w:szCs w:val="22"/>
        </w:rPr>
        <w:t xml:space="preserve"> от </w:t>
      </w:r>
      <w:r w:rsidR="00770E5F">
        <w:rPr>
          <w:color w:val="0000FF"/>
          <w:sz w:val="22"/>
          <w:szCs w:val="22"/>
        </w:rPr>
        <w:t>0</w:t>
      </w:r>
      <w:r w:rsidR="00770E5F" w:rsidRPr="00030DE7">
        <w:rPr>
          <w:color w:val="0000FF"/>
          <w:sz w:val="22"/>
          <w:szCs w:val="22"/>
        </w:rPr>
        <w:t>7.</w:t>
      </w:r>
      <w:r w:rsidR="00770E5F">
        <w:rPr>
          <w:color w:val="0000FF"/>
          <w:sz w:val="22"/>
          <w:szCs w:val="22"/>
        </w:rPr>
        <w:t>09</w:t>
      </w:r>
      <w:r w:rsidR="00770E5F" w:rsidRPr="00030DE7">
        <w:rPr>
          <w:color w:val="0000FF"/>
          <w:sz w:val="22"/>
          <w:szCs w:val="22"/>
        </w:rPr>
        <w:t xml:space="preserve">.2016 № </w:t>
      </w:r>
      <w:r w:rsidR="00770E5F">
        <w:rPr>
          <w:color w:val="0000FF"/>
          <w:sz w:val="22"/>
          <w:szCs w:val="22"/>
        </w:rPr>
        <w:t>871</w:t>
      </w:r>
      <w:r w:rsidR="00770E5F" w:rsidRPr="00242F27">
        <w:rPr>
          <w:color w:val="0000FF"/>
          <w:sz w:val="22"/>
          <w:szCs w:val="22"/>
        </w:rPr>
        <w:t xml:space="preserve"> </w:t>
      </w:r>
      <w:r w:rsidR="00F30CAA">
        <w:rPr>
          <w:color w:val="0000FF"/>
          <w:sz w:val="22"/>
          <w:szCs w:val="22"/>
        </w:rPr>
        <w:t>(Приложение 5).</w:t>
      </w:r>
      <w:permEnd w:id="30"/>
    </w:p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31" w:edGrp="everyone"/>
      <w:r w:rsidR="00770E5F" w:rsidRPr="00030DE7">
        <w:rPr>
          <w:color w:val="0000FF"/>
          <w:sz w:val="22"/>
          <w:szCs w:val="22"/>
        </w:rPr>
        <w:t xml:space="preserve">указаны в письме </w:t>
      </w:r>
      <w:r w:rsidR="00770E5F">
        <w:rPr>
          <w:color w:val="0000FF"/>
          <w:sz w:val="22"/>
          <w:szCs w:val="22"/>
        </w:rPr>
        <w:t>МУП «</w:t>
      </w:r>
      <w:proofErr w:type="spellStart"/>
      <w:r w:rsidR="00770E5F">
        <w:rPr>
          <w:color w:val="0000FF"/>
          <w:sz w:val="22"/>
          <w:szCs w:val="22"/>
        </w:rPr>
        <w:t>Тепловодоканал</w:t>
      </w:r>
      <w:proofErr w:type="spellEnd"/>
      <w:r w:rsidR="00770E5F">
        <w:rPr>
          <w:color w:val="0000FF"/>
          <w:sz w:val="22"/>
          <w:szCs w:val="22"/>
        </w:rPr>
        <w:t>»</w:t>
      </w:r>
      <w:r w:rsidR="00770E5F" w:rsidRPr="00030DE7">
        <w:rPr>
          <w:color w:val="0000FF"/>
          <w:sz w:val="22"/>
          <w:szCs w:val="22"/>
        </w:rPr>
        <w:t xml:space="preserve"> от </w:t>
      </w:r>
      <w:r w:rsidR="00770E5F">
        <w:rPr>
          <w:color w:val="0000FF"/>
          <w:sz w:val="22"/>
          <w:szCs w:val="22"/>
        </w:rPr>
        <w:t>0</w:t>
      </w:r>
      <w:r w:rsidR="00770E5F" w:rsidRPr="00030DE7">
        <w:rPr>
          <w:color w:val="0000FF"/>
          <w:sz w:val="22"/>
          <w:szCs w:val="22"/>
        </w:rPr>
        <w:t>7.</w:t>
      </w:r>
      <w:r w:rsidR="00770E5F">
        <w:rPr>
          <w:color w:val="0000FF"/>
          <w:sz w:val="22"/>
          <w:szCs w:val="22"/>
        </w:rPr>
        <w:t>09</w:t>
      </w:r>
      <w:r w:rsidR="00770E5F" w:rsidRPr="00030DE7">
        <w:rPr>
          <w:color w:val="0000FF"/>
          <w:sz w:val="22"/>
          <w:szCs w:val="22"/>
        </w:rPr>
        <w:t xml:space="preserve">.2016 № </w:t>
      </w:r>
      <w:r w:rsidR="00770E5F">
        <w:rPr>
          <w:color w:val="0000FF"/>
          <w:sz w:val="22"/>
          <w:szCs w:val="22"/>
        </w:rPr>
        <w:t>871</w:t>
      </w:r>
      <w:r w:rsidR="00770E5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F30CAA">
        <w:rPr>
          <w:color w:val="0000FF"/>
          <w:sz w:val="22"/>
          <w:szCs w:val="22"/>
        </w:rPr>
        <w:t>.</w:t>
      </w:r>
      <w:permEnd w:id="31"/>
    </w:p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32" w:edGrp="everyone"/>
      <w:r w:rsidR="00F30CAA" w:rsidRPr="00030DE7">
        <w:rPr>
          <w:color w:val="0000FF"/>
          <w:sz w:val="22"/>
          <w:szCs w:val="22"/>
        </w:rPr>
        <w:t>письме филиала «</w:t>
      </w:r>
      <w:proofErr w:type="spellStart"/>
      <w:r w:rsidR="00F30CAA">
        <w:rPr>
          <w:color w:val="0000FF"/>
          <w:sz w:val="22"/>
          <w:szCs w:val="22"/>
        </w:rPr>
        <w:t>Подольск</w:t>
      </w:r>
      <w:r w:rsidR="00F30CAA" w:rsidRPr="00030DE7">
        <w:rPr>
          <w:color w:val="0000FF"/>
          <w:sz w:val="22"/>
          <w:szCs w:val="22"/>
        </w:rPr>
        <w:t>межрайгаз</w:t>
      </w:r>
      <w:proofErr w:type="spellEnd"/>
      <w:r w:rsidR="00F30CAA" w:rsidRPr="00030DE7">
        <w:rPr>
          <w:color w:val="0000FF"/>
          <w:sz w:val="22"/>
          <w:szCs w:val="22"/>
        </w:rPr>
        <w:t>» ГУП МО «</w:t>
      </w:r>
      <w:proofErr w:type="spellStart"/>
      <w:r w:rsidR="00F30CAA" w:rsidRPr="00030DE7">
        <w:rPr>
          <w:color w:val="0000FF"/>
          <w:sz w:val="22"/>
          <w:szCs w:val="22"/>
        </w:rPr>
        <w:t>Мособлгаз</w:t>
      </w:r>
      <w:proofErr w:type="spellEnd"/>
      <w:r w:rsidR="00F30CAA" w:rsidRPr="00030DE7">
        <w:rPr>
          <w:color w:val="0000FF"/>
          <w:sz w:val="22"/>
          <w:szCs w:val="22"/>
        </w:rPr>
        <w:t xml:space="preserve">» от </w:t>
      </w:r>
      <w:r w:rsidR="00F30CAA">
        <w:rPr>
          <w:color w:val="0000FF"/>
          <w:sz w:val="22"/>
          <w:szCs w:val="22"/>
        </w:rPr>
        <w:t>14</w:t>
      </w:r>
      <w:r w:rsidR="00F30CAA" w:rsidRPr="00030DE7">
        <w:rPr>
          <w:color w:val="0000FF"/>
          <w:sz w:val="22"/>
          <w:szCs w:val="22"/>
        </w:rPr>
        <w:t>.</w:t>
      </w:r>
      <w:r w:rsidR="00F30CAA">
        <w:rPr>
          <w:color w:val="0000FF"/>
          <w:sz w:val="22"/>
          <w:szCs w:val="22"/>
        </w:rPr>
        <w:t>11</w:t>
      </w:r>
      <w:r w:rsidR="00F30CAA" w:rsidRPr="00030DE7">
        <w:rPr>
          <w:color w:val="0000FF"/>
          <w:sz w:val="22"/>
          <w:szCs w:val="22"/>
        </w:rPr>
        <w:t>.201</w:t>
      </w:r>
      <w:r w:rsidR="00F30CAA">
        <w:rPr>
          <w:color w:val="0000FF"/>
          <w:sz w:val="22"/>
          <w:szCs w:val="22"/>
        </w:rPr>
        <w:t>6</w:t>
      </w:r>
      <w:r w:rsidR="00F30CAA" w:rsidRPr="00030DE7">
        <w:rPr>
          <w:color w:val="0000FF"/>
          <w:sz w:val="22"/>
          <w:szCs w:val="22"/>
        </w:rPr>
        <w:t xml:space="preserve"> № </w:t>
      </w:r>
      <w:r w:rsidR="00F30CAA">
        <w:rPr>
          <w:color w:val="0000FF"/>
          <w:sz w:val="22"/>
          <w:szCs w:val="22"/>
        </w:rPr>
        <w:t>5940</w:t>
      </w:r>
      <w:r w:rsidR="00F30CAA" w:rsidRPr="00030DE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5).</w:t>
      </w:r>
      <w:permEnd w:id="32"/>
    </w:p>
    <w:p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33" w:edGrp="everyone"/>
      <w:r w:rsidRPr="0041447F">
        <w:rPr>
          <w:color w:val="0000FF"/>
          <w:sz w:val="22"/>
          <w:szCs w:val="22"/>
        </w:rPr>
        <w:t xml:space="preserve">письме </w:t>
      </w:r>
      <w:r w:rsidR="00F30CAA">
        <w:rPr>
          <w:color w:val="0000FF"/>
          <w:sz w:val="22"/>
          <w:szCs w:val="22"/>
        </w:rPr>
        <w:t>АО «</w:t>
      </w:r>
      <w:proofErr w:type="spellStart"/>
      <w:r w:rsidR="00F30CAA">
        <w:rPr>
          <w:color w:val="0000FF"/>
          <w:sz w:val="22"/>
          <w:szCs w:val="22"/>
        </w:rPr>
        <w:t>Мособлэнерго</w:t>
      </w:r>
      <w:proofErr w:type="spellEnd"/>
      <w:r w:rsidRPr="0041447F">
        <w:rPr>
          <w:color w:val="0000FF"/>
          <w:sz w:val="22"/>
          <w:szCs w:val="22"/>
        </w:rPr>
        <w:t xml:space="preserve">» </w:t>
      </w:r>
      <w:r w:rsidR="00F30CAA">
        <w:rPr>
          <w:color w:val="0000FF"/>
          <w:sz w:val="22"/>
          <w:szCs w:val="22"/>
        </w:rPr>
        <w:t>Чеховские</w:t>
      </w:r>
      <w:r w:rsidRPr="0041447F">
        <w:rPr>
          <w:color w:val="0000FF"/>
          <w:sz w:val="22"/>
          <w:szCs w:val="22"/>
        </w:rPr>
        <w:t xml:space="preserve"> электрические се</w:t>
      </w:r>
      <w:r>
        <w:rPr>
          <w:color w:val="0000FF"/>
          <w:sz w:val="22"/>
          <w:szCs w:val="22"/>
        </w:rPr>
        <w:t xml:space="preserve">ти от </w:t>
      </w:r>
      <w:r w:rsidR="00F30CAA">
        <w:rPr>
          <w:color w:val="0000FF"/>
          <w:sz w:val="22"/>
          <w:szCs w:val="22"/>
        </w:rPr>
        <w:t>20.04</w:t>
      </w:r>
      <w:r>
        <w:rPr>
          <w:color w:val="0000FF"/>
          <w:sz w:val="22"/>
          <w:szCs w:val="22"/>
        </w:rPr>
        <w:t xml:space="preserve">.2017 № </w:t>
      </w:r>
      <w:r w:rsidR="00F30CAA">
        <w:rPr>
          <w:color w:val="0000FF"/>
          <w:sz w:val="22"/>
          <w:szCs w:val="22"/>
        </w:rPr>
        <w:t>481</w:t>
      </w:r>
      <w:r>
        <w:rPr>
          <w:color w:val="0000FF"/>
          <w:sz w:val="22"/>
          <w:szCs w:val="22"/>
        </w:rPr>
        <w:t xml:space="preserve"> (Приложение 5)</w:t>
      </w:r>
      <w:permEnd w:id="33"/>
    </w:p>
    <w:p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34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:rsidR="00B15960" w:rsidRPr="00110EE8" w:rsidRDefault="00B15960" w:rsidP="00B15960">
      <w:pPr>
        <w:jc w:val="both"/>
        <w:rPr>
          <w:bCs/>
          <w:color w:val="0000FF"/>
          <w:sz w:val="22"/>
          <w:szCs w:val="22"/>
        </w:rPr>
      </w:pPr>
      <w:r w:rsidRPr="00110EE8">
        <w:rPr>
          <w:color w:val="0000FF"/>
          <w:sz w:val="22"/>
          <w:szCs w:val="22"/>
        </w:rPr>
        <w:t xml:space="preserve">- 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110EE8">
          <w:rPr>
            <w:color w:val="0000FF"/>
            <w:sz w:val="22"/>
            <w:szCs w:val="22"/>
          </w:rPr>
          <w:t>www.torgi.gov.ru</w:t>
        </w:r>
      </w:hyperlink>
      <w:r w:rsidRPr="00110EE8">
        <w:rPr>
          <w:color w:val="0000FF"/>
          <w:sz w:val="22"/>
          <w:szCs w:val="22"/>
        </w:rPr>
        <w:t xml:space="preserve"> (далее - Официальный сайт торгов): </w:t>
      </w:r>
      <w:r>
        <w:rPr>
          <w:color w:val="0000FF"/>
          <w:sz w:val="22"/>
          <w:szCs w:val="22"/>
        </w:rPr>
        <w:br/>
      </w:r>
      <w:r w:rsidRPr="00110EE8">
        <w:rPr>
          <w:bCs/>
          <w:color w:val="0000FF"/>
          <w:sz w:val="22"/>
          <w:szCs w:val="22"/>
        </w:rPr>
        <w:t xml:space="preserve">№ </w:t>
      </w:r>
      <w:r>
        <w:rPr>
          <w:bCs/>
          <w:color w:val="0000FF"/>
          <w:sz w:val="22"/>
          <w:szCs w:val="22"/>
        </w:rPr>
        <w:t>250915</w:t>
      </w:r>
      <w:r w:rsidRPr="00110EE8">
        <w:rPr>
          <w:bCs/>
          <w:color w:val="0000FF"/>
          <w:sz w:val="22"/>
          <w:szCs w:val="22"/>
        </w:rPr>
        <w:t>/</w:t>
      </w:r>
      <w:r>
        <w:rPr>
          <w:bCs/>
          <w:color w:val="0000FF"/>
          <w:sz w:val="22"/>
          <w:szCs w:val="22"/>
        </w:rPr>
        <w:t>0150319</w:t>
      </w:r>
      <w:r w:rsidRPr="00110EE8">
        <w:rPr>
          <w:bCs/>
          <w:color w:val="0000FF"/>
          <w:sz w:val="22"/>
          <w:szCs w:val="22"/>
        </w:rPr>
        <w:t>/0</w:t>
      </w:r>
      <w:r>
        <w:rPr>
          <w:bCs/>
          <w:color w:val="0000FF"/>
          <w:sz w:val="22"/>
          <w:szCs w:val="22"/>
        </w:rPr>
        <w:t>1</w:t>
      </w:r>
      <w:r w:rsidRPr="00110EE8">
        <w:rPr>
          <w:bCs/>
          <w:color w:val="0000FF"/>
          <w:sz w:val="22"/>
          <w:szCs w:val="22"/>
        </w:rPr>
        <w:t xml:space="preserve"> лот № </w:t>
      </w:r>
      <w:r>
        <w:rPr>
          <w:bCs/>
          <w:color w:val="0000FF"/>
          <w:sz w:val="22"/>
          <w:szCs w:val="22"/>
        </w:rPr>
        <w:t>1</w:t>
      </w:r>
      <w:r w:rsidRPr="00110EE8">
        <w:rPr>
          <w:bCs/>
          <w:color w:val="0000FF"/>
          <w:sz w:val="22"/>
          <w:szCs w:val="22"/>
        </w:rPr>
        <w:t xml:space="preserve">, дата публикации </w:t>
      </w:r>
      <w:r>
        <w:rPr>
          <w:bCs/>
          <w:color w:val="0000FF"/>
          <w:sz w:val="22"/>
          <w:szCs w:val="22"/>
        </w:rPr>
        <w:t>2</w:t>
      </w:r>
      <w:r w:rsidRPr="00110EE8">
        <w:rPr>
          <w:bCs/>
          <w:color w:val="0000FF"/>
          <w:sz w:val="22"/>
          <w:szCs w:val="22"/>
        </w:rPr>
        <w:t>5.</w:t>
      </w:r>
      <w:r>
        <w:rPr>
          <w:bCs/>
          <w:color w:val="0000FF"/>
          <w:sz w:val="22"/>
          <w:szCs w:val="22"/>
        </w:rPr>
        <w:t>09</w:t>
      </w:r>
      <w:r w:rsidRPr="00110EE8">
        <w:rPr>
          <w:bCs/>
          <w:color w:val="0000FF"/>
          <w:sz w:val="22"/>
          <w:szCs w:val="22"/>
        </w:rPr>
        <w:t>.201</w:t>
      </w:r>
      <w:r>
        <w:rPr>
          <w:bCs/>
          <w:color w:val="0000FF"/>
          <w:sz w:val="22"/>
          <w:szCs w:val="22"/>
        </w:rPr>
        <w:t>5</w:t>
      </w:r>
      <w:r w:rsidRPr="00110EE8">
        <w:rPr>
          <w:bCs/>
          <w:color w:val="0000FF"/>
          <w:sz w:val="22"/>
          <w:szCs w:val="22"/>
        </w:rPr>
        <w:t>;</w:t>
      </w:r>
    </w:p>
    <w:p w:rsidR="00B15960" w:rsidRPr="009D2F1A" w:rsidRDefault="00B15960" w:rsidP="00B15960">
      <w:pPr>
        <w:jc w:val="both"/>
        <w:rPr>
          <w:color w:val="0000FF"/>
          <w:sz w:val="22"/>
          <w:szCs w:val="22"/>
        </w:rPr>
      </w:pPr>
      <w:r w:rsidRPr="009D2F1A">
        <w:rPr>
          <w:bCs/>
          <w:color w:val="0000FF"/>
          <w:sz w:val="22"/>
          <w:szCs w:val="22"/>
        </w:rPr>
        <w:t xml:space="preserve">- в </w:t>
      </w:r>
      <w:r>
        <w:rPr>
          <w:bCs/>
          <w:color w:val="0000FF"/>
          <w:sz w:val="22"/>
          <w:szCs w:val="22"/>
        </w:rPr>
        <w:t xml:space="preserve">общественно-политической </w:t>
      </w:r>
      <w:r>
        <w:rPr>
          <w:color w:val="0000FF"/>
          <w:sz w:val="22"/>
          <w:szCs w:val="22"/>
        </w:rPr>
        <w:t>газете «Пущинская среда</w:t>
      </w:r>
      <w:r w:rsidRPr="00103159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</w:t>
      </w:r>
      <w:r w:rsidRPr="009D2F1A">
        <w:rPr>
          <w:color w:val="0000FF"/>
          <w:sz w:val="22"/>
          <w:szCs w:val="22"/>
        </w:rPr>
        <w:t xml:space="preserve">от </w:t>
      </w:r>
      <w:r>
        <w:rPr>
          <w:bCs/>
          <w:color w:val="0000FF"/>
          <w:sz w:val="22"/>
          <w:szCs w:val="22"/>
        </w:rPr>
        <w:t>24.09.2015 № 40 (1035)</w:t>
      </w:r>
      <w:r w:rsidRPr="009D2F1A">
        <w:rPr>
          <w:color w:val="0000FF"/>
          <w:sz w:val="22"/>
          <w:szCs w:val="22"/>
        </w:rPr>
        <w:t>;</w:t>
      </w:r>
    </w:p>
    <w:p w:rsidR="00482529" w:rsidRPr="007A7657" w:rsidRDefault="00B15960" w:rsidP="00B15960">
      <w:pPr>
        <w:tabs>
          <w:tab w:val="left" w:pos="284"/>
        </w:tabs>
        <w:jc w:val="both"/>
        <w:rPr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3B1525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noProof/>
          <w:color w:val="0000FF"/>
          <w:sz w:val="22"/>
          <w:szCs w:val="22"/>
        </w:rPr>
        <w:t>города Пущино</w:t>
      </w:r>
      <w:r w:rsidRPr="003B1525">
        <w:rPr>
          <w:noProof/>
          <w:color w:val="0000FF"/>
          <w:sz w:val="22"/>
          <w:szCs w:val="22"/>
        </w:rPr>
        <w:t xml:space="preserve"> Московской области</w:t>
      </w:r>
      <w:r w:rsidRPr="003B1525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E6433">
        <w:rPr>
          <w:noProof/>
          <w:color w:val="0000FF"/>
          <w:sz w:val="22"/>
          <w:szCs w:val="22"/>
        </w:rPr>
        <w:t>www.</w:t>
      </w:r>
      <w:r w:rsidRPr="002E6433">
        <w:rPr>
          <w:bCs/>
          <w:noProof/>
          <w:color w:val="0000FF"/>
          <w:sz w:val="22"/>
          <w:szCs w:val="22"/>
        </w:rPr>
        <w:t>pushchino</w:t>
      </w:r>
      <w:r w:rsidRPr="002E6433">
        <w:rPr>
          <w:noProof/>
          <w:color w:val="0000FF"/>
          <w:sz w:val="22"/>
          <w:szCs w:val="22"/>
        </w:rPr>
        <w:t>.ru</w:t>
      </w:r>
      <w:r>
        <w:rPr>
          <w:color w:val="0000FF"/>
          <w:sz w:val="22"/>
          <w:szCs w:val="22"/>
        </w:rPr>
        <w:t>,</w:t>
      </w:r>
      <w:r w:rsidRPr="00CA72EB">
        <w:rPr>
          <w:bCs/>
          <w:color w:val="0000FF"/>
          <w:sz w:val="22"/>
          <w:szCs w:val="22"/>
        </w:rPr>
        <w:t xml:space="preserve"> </w:t>
      </w:r>
      <w:r w:rsidRPr="009D2F1A">
        <w:rPr>
          <w:bCs/>
          <w:color w:val="0000FF"/>
          <w:sz w:val="22"/>
          <w:szCs w:val="22"/>
        </w:rPr>
        <w:t xml:space="preserve">дата публикации </w:t>
      </w:r>
      <w:r w:rsidRPr="00452214">
        <w:rPr>
          <w:bCs/>
          <w:color w:val="0000FF"/>
          <w:sz w:val="22"/>
          <w:szCs w:val="22"/>
        </w:rPr>
        <w:t>2</w:t>
      </w:r>
      <w:r>
        <w:rPr>
          <w:bCs/>
          <w:color w:val="0000FF"/>
          <w:sz w:val="22"/>
          <w:szCs w:val="22"/>
        </w:rPr>
        <w:t>5</w:t>
      </w:r>
      <w:r w:rsidRPr="00452214">
        <w:rPr>
          <w:bCs/>
          <w:color w:val="0000FF"/>
          <w:sz w:val="22"/>
          <w:szCs w:val="22"/>
        </w:rPr>
        <w:t>.0</w:t>
      </w:r>
      <w:r>
        <w:rPr>
          <w:bCs/>
          <w:color w:val="0000FF"/>
          <w:sz w:val="22"/>
          <w:szCs w:val="22"/>
        </w:rPr>
        <w:t>9</w:t>
      </w:r>
      <w:r w:rsidRPr="00452214">
        <w:rPr>
          <w:bCs/>
          <w:color w:val="0000FF"/>
          <w:sz w:val="22"/>
          <w:szCs w:val="22"/>
        </w:rPr>
        <w:t>.2015</w:t>
      </w:r>
      <w:r w:rsidR="00F75FF1">
        <w:rPr>
          <w:color w:val="0000FF"/>
          <w:sz w:val="22"/>
          <w:szCs w:val="22"/>
        </w:rPr>
        <w:t>.</w:t>
      </w:r>
    </w:p>
    <w:permEnd w:id="34"/>
    <w:p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7D552B" w:rsidRPr="004766A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noProof/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35" w:edGrp="everyone"/>
      <w:r w:rsidR="004766A4">
        <w:rPr>
          <w:b/>
          <w:color w:val="0000FF"/>
          <w:sz w:val="22"/>
          <w:szCs w:val="22"/>
        </w:rPr>
        <w:t>304 807</w:t>
      </w:r>
      <w:r w:rsidR="004766A4" w:rsidRPr="00110EE8">
        <w:rPr>
          <w:b/>
          <w:color w:val="0000FF"/>
          <w:sz w:val="22"/>
          <w:szCs w:val="22"/>
        </w:rPr>
        <w:t>,</w:t>
      </w:r>
      <w:r w:rsidR="004766A4">
        <w:rPr>
          <w:b/>
          <w:color w:val="0000FF"/>
          <w:sz w:val="22"/>
          <w:szCs w:val="22"/>
        </w:rPr>
        <w:t>34</w:t>
      </w:r>
      <w:r w:rsidR="004766A4" w:rsidRPr="00110EE8">
        <w:rPr>
          <w:b/>
          <w:noProof/>
          <w:color w:val="0000FF"/>
          <w:sz w:val="22"/>
          <w:szCs w:val="22"/>
        </w:rPr>
        <w:t xml:space="preserve"> руб.</w:t>
      </w:r>
      <w:r w:rsidR="004766A4" w:rsidRPr="00110EE8">
        <w:rPr>
          <w:noProof/>
          <w:color w:val="0000FF"/>
          <w:sz w:val="22"/>
          <w:szCs w:val="22"/>
        </w:rPr>
        <w:t xml:space="preserve"> (</w:t>
      </w:r>
      <w:r w:rsidR="004766A4">
        <w:rPr>
          <w:noProof/>
          <w:color w:val="0000FF"/>
          <w:sz w:val="22"/>
          <w:szCs w:val="22"/>
        </w:rPr>
        <w:t>Триста четыре</w:t>
      </w:r>
      <w:r w:rsidR="004766A4" w:rsidRPr="00110EE8">
        <w:rPr>
          <w:noProof/>
          <w:color w:val="0000FF"/>
          <w:sz w:val="22"/>
          <w:szCs w:val="22"/>
        </w:rPr>
        <w:t xml:space="preserve"> тысяч</w:t>
      </w:r>
      <w:r w:rsidR="004766A4">
        <w:rPr>
          <w:noProof/>
          <w:color w:val="0000FF"/>
          <w:sz w:val="22"/>
          <w:szCs w:val="22"/>
        </w:rPr>
        <w:t>и восемьсот семь</w:t>
      </w:r>
      <w:r w:rsidR="004766A4" w:rsidRPr="00110EE8">
        <w:rPr>
          <w:noProof/>
          <w:color w:val="0000FF"/>
          <w:sz w:val="22"/>
          <w:szCs w:val="22"/>
        </w:rPr>
        <w:t xml:space="preserve"> руб. </w:t>
      </w:r>
      <w:r w:rsidR="004766A4">
        <w:rPr>
          <w:noProof/>
          <w:color w:val="0000FF"/>
          <w:sz w:val="22"/>
          <w:szCs w:val="22"/>
        </w:rPr>
        <w:t>34</w:t>
      </w:r>
      <w:r w:rsidR="004766A4" w:rsidRPr="00110EE8">
        <w:rPr>
          <w:noProof/>
          <w:color w:val="0000FF"/>
          <w:sz w:val="22"/>
          <w:szCs w:val="22"/>
        </w:rPr>
        <w:t xml:space="preserve"> коп.), НДС</w:t>
      </w:r>
      <w:r w:rsidR="004766A4">
        <w:rPr>
          <w:noProof/>
          <w:color w:val="0000FF"/>
          <w:sz w:val="22"/>
          <w:szCs w:val="22"/>
        </w:rPr>
        <w:t xml:space="preserve"> </w:t>
      </w:r>
      <w:r w:rsidR="004766A4" w:rsidRPr="00110EE8">
        <w:rPr>
          <w:noProof/>
          <w:color w:val="0000FF"/>
          <w:sz w:val="22"/>
          <w:szCs w:val="22"/>
        </w:rPr>
        <w:t>не облагается</w:t>
      </w:r>
      <w:r w:rsidR="004766A4">
        <w:rPr>
          <w:noProof/>
          <w:color w:val="0000FF"/>
          <w:sz w:val="22"/>
          <w:szCs w:val="22"/>
        </w:rPr>
        <w:t>.</w:t>
      </w:r>
    </w:p>
    <w:permEnd w:id="35"/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36" w:edGrp="everyone"/>
      <w:r w:rsidR="004766A4">
        <w:rPr>
          <w:b/>
          <w:color w:val="0000FF"/>
          <w:sz w:val="22"/>
          <w:szCs w:val="22"/>
        </w:rPr>
        <w:t>9 144</w:t>
      </w:r>
      <w:r w:rsidR="004766A4" w:rsidRPr="00110EE8">
        <w:rPr>
          <w:b/>
          <w:color w:val="0000FF"/>
          <w:sz w:val="22"/>
          <w:szCs w:val="22"/>
        </w:rPr>
        <w:t xml:space="preserve">,00 руб. </w:t>
      </w:r>
      <w:r w:rsidR="004766A4" w:rsidRPr="00110EE8">
        <w:rPr>
          <w:color w:val="0000FF"/>
          <w:sz w:val="22"/>
          <w:szCs w:val="22"/>
        </w:rPr>
        <w:t>(</w:t>
      </w:r>
      <w:r w:rsidR="004766A4">
        <w:rPr>
          <w:color w:val="0000FF"/>
          <w:sz w:val="22"/>
          <w:szCs w:val="22"/>
        </w:rPr>
        <w:t>Девять тысяч сто сорок четыре</w:t>
      </w:r>
      <w:r w:rsidR="004766A4" w:rsidRPr="00110EE8">
        <w:rPr>
          <w:color w:val="0000FF"/>
          <w:sz w:val="22"/>
          <w:szCs w:val="22"/>
        </w:rPr>
        <w:t xml:space="preserve"> руб. 00</w:t>
      </w:r>
      <w:r w:rsidR="004766A4">
        <w:rPr>
          <w:color w:val="0000FF"/>
          <w:sz w:val="22"/>
          <w:szCs w:val="22"/>
        </w:rPr>
        <w:t xml:space="preserve"> коп.)</w:t>
      </w:r>
      <w:permEnd w:id="36"/>
      <w:r w:rsidRPr="00242F27">
        <w:rPr>
          <w:sz w:val="22"/>
          <w:szCs w:val="22"/>
        </w:rPr>
        <w:t xml:space="preserve"> </w:t>
      </w:r>
    </w:p>
    <w:p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37" w:edGrp="everyone"/>
      <w:r w:rsidR="004766A4">
        <w:rPr>
          <w:b/>
          <w:noProof/>
          <w:color w:val="0000FF"/>
          <w:sz w:val="22"/>
          <w:szCs w:val="22"/>
        </w:rPr>
        <w:t>100</w:t>
      </w:r>
      <w:r w:rsidR="004766A4" w:rsidRPr="00110EE8">
        <w:rPr>
          <w:b/>
          <w:noProof/>
          <w:color w:val="0000FF"/>
          <w:sz w:val="22"/>
          <w:szCs w:val="22"/>
        </w:rPr>
        <w:t xml:space="preserve"> 000,00 руб. </w:t>
      </w:r>
      <w:r w:rsidR="004766A4" w:rsidRPr="00110EE8">
        <w:rPr>
          <w:bCs/>
          <w:color w:val="0000FF"/>
          <w:sz w:val="22"/>
          <w:szCs w:val="22"/>
        </w:rPr>
        <w:t xml:space="preserve">(Сто тысяч руб. </w:t>
      </w:r>
      <w:r w:rsidR="00B9393F">
        <w:rPr>
          <w:bCs/>
          <w:color w:val="0000FF"/>
          <w:sz w:val="22"/>
          <w:szCs w:val="22"/>
        </w:rPr>
        <w:br/>
      </w:r>
      <w:r w:rsidR="004766A4" w:rsidRPr="00110EE8">
        <w:rPr>
          <w:bCs/>
          <w:color w:val="0000FF"/>
          <w:sz w:val="22"/>
          <w:szCs w:val="22"/>
        </w:rPr>
        <w:t xml:space="preserve">00 </w:t>
      </w:r>
      <w:r w:rsidR="004766A4" w:rsidRPr="00110EE8">
        <w:rPr>
          <w:noProof/>
          <w:color w:val="0000FF"/>
          <w:sz w:val="22"/>
          <w:szCs w:val="22"/>
        </w:rPr>
        <w:t xml:space="preserve">коп.), </w:t>
      </w:r>
      <w:r w:rsidR="004766A4">
        <w:rPr>
          <w:color w:val="0000FF"/>
          <w:sz w:val="22"/>
          <w:szCs w:val="22"/>
        </w:rPr>
        <w:t>НДС не облагается.</w:t>
      </w:r>
      <w:r w:rsidRPr="00242F27">
        <w:rPr>
          <w:color w:val="0000FF"/>
          <w:sz w:val="22"/>
          <w:szCs w:val="22"/>
        </w:rPr>
        <w:t>.</w:t>
      </w:r>
      <w:permEnd w:id="37"/>
    </w:p>
    <w:p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</w:t>
      </w:r>
      <w:proofErr w:type="spellStart"/>
      <w:r w:rsidRPr="00FA27BE">
        <w:rPr>
          <w:color w:val="0000FF"/>
          <w:sz w:val="22"/>
          <w:szCs w:val="22"/>
        </w:rPr>
        <w:t>п</w:t>
      </w:r>
      <w:proofErr w:type="spellEnd"/>
      <w:r w:rsidRPr="00FA27BE">
        <w:rPr>
          <w:color w:val="0000FF"/>
          <w:sz w:val="22"/>
          <w:szCs w:val="22"/>
        </w:rPr>
        <w:t xml:space="preserve">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38"/>
    </w:p>
    <w:p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39" w:edGrp="everyone"/>
      <w:r w:rsidR="007C1657">
        <w:rPr>
          <w:b/>
          <w:color w:val="0000FF"/>
          <w:sz w:val="22"/>
          <w:szCs w:val="22"/>
        </w:rPr>
        <w:t>27.04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ermEnd w:id="39"/>
    <w:p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40" w:edGrp="everyone"/>
      <w:r w:rsidR="007C1657">
        <w:rPr>
          <w:b/>
          <w:bCs/>
          <w:color w:val="0000FF"/>
          <w:sz w:val="22"/>
          <w:szCs w:val="22"/>
        </w:rPr>
        <w:t>05.06</w:t>
      </w:r>
      <w:r w:rsidRPr="00FA27BE">
        <w:rPr>
          <w:b/>
          <w:bCs/>
          <w:color w:val="0000FF"/>
          <w:sz w:val="22"/>
          <w:szCs w:val="22"/>
        </w:rPr>
        <w:t>.2017</w:t>
      </w:r>
      <w:r w:rsidRPr="00FA27BE">
        <w:rPr>
          <w:b/>
          <w:color w:val="0000FF"/>
          <w:sz w:val="22"/>
          <w:szCs w:val="22"/>
        </w:rPr>
        <w:t xml:space="preserve"> в 18 час. 00 мин.</w:t>
      </w:r>
      <w:permEnd w:id="40"/>
    </w:p>
    <w:p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4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7C1657">
        <w:rPr>
          <w:b/>
          <w:color w:val="0000FF"/>
          <w:sz w:val="22"/>
          <w:szCs w:val="22"/>
        </w:rPr>
        <w:t>07.06.2017 в  09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41"/>
    </w:p>
    <w:p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42" w:edGrp="everyone"/>
      <w:r w:rsidR="007C1657">
        <w:rPr>
          <w:b/>
          <w:color w:val="0000FF"/>
          <w:sz w:val="22"/>
          <w:szCs w:val="22"/>
        </w:rPr>
        <w:t>07.06</w:t>
      </w:r>
      <w:r w:rsidRPr="00FA27BE">
        <w:rPr>
          <w:b/>
          <w:color w:val="0000FF"/>
          <w:sz w:val="22"/>
          <w:szCs w:val="22"/>
        </w:rPr>
        <w:t xml:space="preserve">.2017 </w:t>
      </w:r>
      <w:r w:rsidRPr="00FA27BE">
        <w:rPr>
          <w:b/>
          <w:bCs/>
          <w:color w:val="0000FF"/>
          <w:sz w:val="22"/>
          <w:szCs w:val="22"/>
        </w:rPr>
        <w:t xml:space="preserve">с </w:t>
      </w:r>
      <w:r w:rsidR="007C1657">
        <w:rPr>
          <w:b/>
          <w:bCs/>
          <w:color w:val="0000FF"/>
          <w:sz w:val="22"/>
          <w:szCs w:val="22"/>
        </w:rPr>
        <w:t>09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42"/>
      <w:r w:rsidRPr="00FA27BE">
        <w:rPr>
          <w:b/>
          <w:bCs/>
          <w:color w:val="0000FF"/>
          <w:sz w:val="22"/>
          <w:szCs w:val="22"/>
        </w:rPr>
        <w:t xml:space="preserve"> </w:t>
      </w:r>
    </w:p>
    <w:p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43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43"/>
    </w:p>
    <w:p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44" w:edGrp="everyone"/>
      <w:r w:rsidR="007C1657">
        <w:rPr>
          <w:b/>
          <w:color w:val="0000FF"/>
          <w:sz w:val="22"/>
          <w:szCs w:val="22"/>
        </w:rPr>
        <w:t>07.06</w:t>
      </w:r>
      <w:r w:rsidRPr="00FA27BE">
        <w:rPr>
          <w:b/>
          <w:color w:val="0000FF"/>
          <w:sz w:val="22"/>
          <w:szCs w:val="22"/>
        </w:rPr>
        <w:t>.2017 в 1</w:t>
      </w:r>
      <w:r w:rsidR="007C1657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44"/>
    </w:p>
    <w:p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:rsidR="001F269A" w:rsidRDefault="001F269A" w:rsidP="000306C8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0" w:firstLine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:rsidR="000306C8" w:rsidRPr="000306C8" w:rsidRDefault="000306C8" w:rsidP="000306C8">
      <w:pPr>
        <w:rPr>
          <w:lang/>
        </w:rPr>
      </w:pPr>
    </w:p>
    <w:p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45" w:edGrp="everyone"/>
      <w:r w:rsidR="002A3204" w:rsidRPr="002A3204">
        <w:fldChar w:fldCharType="begin"/>
      </w:r>
      <w:r w:rsidR="00391DD9">
        <w:instrText xml:space="preserve"> HYPERLINK "http://www.torgi.gov.ru" </w:instrText>
      </w:r>
      <w:r w:rsidR="002A3204" w:rsidRPr="002A3204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2A3204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45"/>
      <w:r w:rsidRPr="00FF0617">
        <w:rPr>
          <w:color w:val="0000FF"/>
          <w:sz w:val="22"/>
          <w:szCs w:val="22"/>
        </w:rPr>
        <w:t xml:space="preserve"> </w:t>
      </w:r>
    </w:p>
    <w:p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:rsidR="001F269A" w:rsidRPr="00FF0617" w:rsidRDefault="001F269A" w:rsidP="001F269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46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 w:rsidR="00E4560F">
        <w:rPr>
          <w:noProof/>
          <w:color w:val="0000FF"/>
          <w:sz w:val="22"/>
          <w:szCs w:val="22"/>
        </w:rPr>
        <w:t xml:space="preserve">фициальном сайте Администрации </w:t>
      </w:r>
      <w:r w:rsidR="00E4560F" w:rsidRPr="00E4560F">
        <w:rPr>
          <w:noProof/>
          <w:color w:val="0000FF"/>
          <w:sz w:val="22"/>
          <w:szCs w:val="22"/>
        </w:rPr>
        <w:t xml:space="preserve">города Пущино </w:t>
      </w:r>
      <w:r w:rsidRPr="00FF0617">
        <w:rPr>
          <w:noProof/>
          <w:color w:val="0000FF"/>
          <w:sz w:val="22"/>
          <w:szCs w:val="22"/>
        </w:rPr>
        <w:t>Московской области www.</w:t>
      </w:r>
      <w:r w:rsidR="00E4560F" w:rsidRPr="00E4560F">
        <w:rPr>
          <w:color w:val="0000FF"/>
          <w:sz w:val="22"/>
          <w:szCs w:val="22"/>
        </w:rPr>
        <w:t xml:space="preserve"> </w:t>
      </w:r>
      <w:r w:rsidR="00E4560F" w:rsidRPr="00724A5C">
        <w:rPr>
          <w:color w:val="0000FF"/>
          <w:sz w:val="22"/>
          <w:szCs w:val="22"/>
        </w:rPr>
        <w:t>pushchino</w:t>
      </w:r>
      <w:r w:rsidRPr="00FF0617">
        <w:rPr>
          <w:noProof/>
          <w:color w:val="0000FF"/>
          <w:sz w:val="22"/>
          <w:szCs w:val="22"/>
        </w:rPr>
        <w:t>.ru;</w:t>
      </w:r>
    </w:p>
    <w:p w:rsidR="001F269A" w:rsidRPr="00FF0617" w:rsidRDefault="001F269A" w:rsidP="001F269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периодическом печатном издании – </w:t>
      </w:r>
      <w:r w:rsidR="00E4560F" w:rsidRPr="00724A5C">
        <w:rPr>
          <w:bCs/>
          <w:color w:val="0000FF"/>
          <w:sz w:val="22"/>
          <w:szCs w:val="22"/>
        </w:rPr>
        <w:t>в общественно-политической газете «Пущинская среда</w:t>
      </w:r>
      <w:r w:rsidR="00E4560F" w:rsidRPr="00C84091">
        <w:rPr>
          <w:color w:val="0000FF"/>
          <w:sz w:val="22"/>
          <w:szCs w:val="22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46"/>
    <w:p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47" w:edGrp="everyone"/>
      <w:r w:rsidR="002A3204" w:rsidRPr="002A3204">
        <w:fldChar w:fldCharType="begin"/>
      </w:r>
      <w:r w:rsidR="00391DD9">
        <w:instrText xml:space="preserve"> HYPERLINK "http://www.torgi.mosreg.ru" </w:instrText>
      </w:r>
      <w:r w:rsidR="002A3204" w:rsidRPr="002A3204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2A3204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47"/>
      <w:r w:rsidRPr="00F462E6">
        <w:rPr>
          <w:bCs/>
          <w:sz w:val="22"/>
          <w:szCs w:val="22"/>
        </w:rPr>
        <w:t>.</w:t>
      </w:r>
    </w:p>
    <w:p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48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48"/>
      <w:r w:rsidRPr="00FF0617">
        <w:rPr>
          <w:sz w:val="22"/>
          <w:szCs w:val="22"/>
        </w:rPr>
        <w:t>с указанием следующих данных:</w:t>
      </w:r>
    </w:p>
    <w:p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9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9"/>
      <w:r w:rsidRPr="00FF0617">
        <w:rPr>
          <w:sz w:val="22"/>
          <w:szCs w:val="22"/>
        </w:rPr>
        <w:t>), уполномоченного на проведение осмотра.</w:t>
      </w:r>
    </w:p>
    <w:p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:rsidR="00A36A58" w:rsidRPr="00F462E6" w:rsidRDefault="00A36A58" w:rsidP="000306C8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425" w:firstLine="0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:rsidR="00A36A58" w:rsidRPr="00F462E6" w:rsidRDefault="00A36A58" w:rsidP="000306C8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425" w:firstLine="0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A36A58" w:rsidRPr="00BA5630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BA5630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:rsidR="00A36A58" w:rsidRPr="00BA5630" w:rsidRDefault="00A36A58" w:rsidP="00A36A58">
      <w:pPr>
        <w:numPr>
          <w:ilvl w:val="0"/>
          <w:numId w:val="14"/>
        </w:numPr>
        <w:tabs>
          <w:tab w:val="left" w:pos="709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BA5630">
        <w:rPr>
          <w:sz w:val="22"/>
          <w:szCs w:val="22"/>
          <w:shd w:val="clear" w:color="auto" w:fill="FFFFFF"/>
        </w:rPr>
        <w:t>Заявку</w:t>
      </w:r>
      <w:r w:rsidRPr="00BA5630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:rsidR="00A36A58" w:rsidRPr="00BA5630" w:rsidRDefault="00A36A58" w:rsidP="00A36A58">
      <w:pPr>
        <w:numPr>
          <w:ilvl w:val="0"/>
          <w:numId w:val="14"/>
        </w:numPr>
        <w:tabs>
          <w:tab w:val="left" w:pos="709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BA5630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:rsidR="00A36A58" w:rsidRPr="00BA5630" w:rsidRDefault="00A36A58" w:rsidP="00A36A58">
      <w:pPr>
        <w:numPr>
          <w:ilvl w:val="0"/>
          <w:numId w:val="14"/>
        </w:numPr>
        <w:tabs>
          <w:tab w:val="left" w:pos="709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документы, подтверждающие внесение </w:t>
      </w:r>
      <w:r w:rsidRPr="00BA5630">
        <w:rPr>
          <w:sz w:val="22"/>
          <w:szCs w:val="22"/>
        </w:rPr>
        <w:t xml:space="preserve">задатка (представление документов, подтверждающих внесение задатка, признается заключением соглашения о задатке). </w:t>
      </w:r>
    </w:p>
    <w:p w:rsidR="00A36A58" w:rsidRPr="00070146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bCs/>
          <w:sz w:val="22"/>
          <w:szCs w:val="22"/>
        </w:rPr>
        <w:t>Один Заявитель вправе подать только одну Заявку на участие в аукционе в отношении одного лота аукциона.</w:t>
      </w:r>
      <w:r w:rsidRPr="00070146">
        <w:rPr>
          <w:sz w:val="22"/>
          <w:szCs w:val="22"/>
        </w:rPr>
        <w:t xml:space="preserve"> </w:t>
      </w:r>
    </w:p>
    <w:p w:rsidR="00A36A58" w:rsidRPr="00070146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Подача </w:t>
      </w:r>
      <w:r w:rsidRPr="00070146">
        <w:rPr>
          <w:bCs/>
          <w:sz w:val="22"/>
          <w:szCs w:val="22"/>
        </w:rPr>
        <w:t xml:space="preserve">Заявок </w:t>
      </w:r>
      <w:r w:rsidRPr="00070146">
        <w:rPr>
          <w:sz w:val="22"/>
          <w:szCs w:val="22"/>
        </w:rPr>
        <w:t>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bCs/>
          <w:sz w:val="22"/>
          <w:szCs w:val="22"/>
        </w:rPr>
        <w:t>Заявки принимаются по месту и в срок приема/подачи Заявки</w:t>
      </w:r>
      <w:r w:rsidRPr="002B1734">
        <w:rPr>
          <w:bCs/>
          <w:sz w:val="22"/>
          <w:szCs w:val="22"/>
        </w:rPr>
        <w:t>, указанные в разделе 2 (пункты 2.</w:t>
      </w:r>
      <w:r w:rsidR="001D7A9A">
        <w:rPr>
          <w:bCs/>
          <w:sz w:val="22"/>
          <w:szCs w:val="22"/>
        </w:rPr>
        <w:t>7</w:t>
      </w:r>
      <w:r w:rsidRPr="002B1734">
        <w:rPr>
          <w:bCs/>
          <w:sz w:val="22"/>
          <w:szCs w:val="22"/>
        </w:rPr>
        <w:t>.-2.</w:t>
      </w:r>
      <w:r w:rsidR="001D7A9A">
        <w:rPr>
          <w:bCs/>
          <w:sz w:val="22"/>
          <w:szCs w:val="22"/>
        </w:rPr>
        <w:t>13</w:t>
      </w:r>
      <w:r w:rsidRPr="002B1734">
        <w:rPr>
          <w:bCs/>
          <w:sz w:val="22"/>
          <w:szCs w:val="22"/>
        </w:rPr>
        <w:t>. Извещения о проведении аукциона</w:t>
      </w:r>
      <w:r>
        <w:rPr>
          <w:bCs/>
          <w:sz w:val="22"/>
          <w:szCs w:val="22"/>
        </w:rPr>
        <w:t>)</w:t>
      </w:r>
      <w:r w:rsidRPr="002B1734">
        <w:rPr>
          <w:bCs/>
          <w:sz w:val="22"/>
          <w:szCs w:val="22"/>
        </w:rPr>
        <w:t>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:rsidR="00A36A58" w:rsidRPr="002B1734" w:rsidRDefault="00A36A58" w:rsidP="00A36A58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lastRenderedPageBreak/>
        <w:t>Заявитель вправе отозвать принятую Организатором аукциона Заявку на участие в аукционе в любое время до установленн</w:t>
      </w:r>
      <w:r>
        <w:rPr>
          <w:bCs/>
          <w:sz w:val="22"/>
          <w:szCs w:val="22"/>
        </w:rPr>
        <w:t>ого</w:t>
      </w:r>
      <w:r w:rsidRPr="002B1734">
        <w:rPr>
          <w:bCs/>
          <w:sz w:val="22"/>
          <w:szCs w:val="22"/>
        </w:rPr>
        <w:t xml:space="preserve"> в Извещении о проведении аукциона </w:t>
      </w:r>
      <w:r>
        <w:rPr>
          <w:bCs/>
          <w:sz w:val="22"/>
          <w:szCs w:val="22"/>
        </w:rPr>
        <w:t>дня</w:t>
      </w:r>
      <w:r w:rsidRPr="002B1734">
        <w:rPr>
          <w:bCs/>
          <w:sz w:val="22"/>
          <w:szCs w:val="22"/>
        </w:rPr>
        <w:t xml:space="preserve"> окончания срока приема/подачи Заявок (п</w:t>
      </w:r>
      <w:r>
        <w:rPr>
          <w:bCs/>
          <w:sz w:val="22"/>
          <w:szCs w:val="22"/>
        </w:rPr>
        <w:t xml:space="preserve">ункт </w:t>
      </w:r>
      <w:r w:rsidRPr="002B1734">
        <w:rPr>
          <w:bCs/>
          <w:sz w:val="22"/>
          <w:szCs w:val="22"/>
        </w:rPr>
        <w:t>2.</w:t>
      </w:r>
      <w:r w:rsidR="001D7A9A">
        <w:rPr>
          <w:bCs/>
          <w:sz w:val="22"/>
          <w:szCs w:val="22"/>
        </w:rPr>
        <w:t>9</w:t>
      </w:r>
      <w:r w:rsidRPr="002B1734">
        <w:rPr>
          <w:bCs/>
          <w:sz w:val="22"/>
          <w:szCs w:val="22"/>
        </w:rPr>
        <w:t>.).</w:t>
      </w:r>
    </w:p>
    <w:p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>
        <w:rPr>
          <w:bCs/>
          <w:sz w:val="22"/>
          <w:szCs w:val="22"/>
        </w:rPr>
        <w:br/>
      </w:r>
      <w:r w:rsidRPr="00F14F90">
        <w:rPr>
          <w:bCs/>
          <w:sz w:val="22"/>
          <w:szCs w:val="22"/>
        </w:rPr>
        <w:t>с расшифровкой Ф.И.О. (для граждан (физических лиц))</w:t>
      </w:r>
      <w:r w:rsidRPr="002B1734">
        <w:rPr>
          <w:sz w:val="22"/>
          <w:szCs w:val="22"/>
        </w:rPr>
        <w:t xml:space="preserve">. </w:t>
      </w:r>
      <w:r w:rsidRPr="002B1734">
        <w:rPr>
          <w:bCs/>
          <w:sz w:val="22"/>
          <w:szCs w:val="22"/>
        </w:rPr>
        <w:t>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:rsidR="00A36A58" w:rsidRPr="002B1734" w:rsidRDefault="00A36A58" w:rsidP="00A36A58">
      <w:pPr>
        <w:numPr>
          <w:ilvl w:val="1"/>
          <w:numId w:val="11"/>
        </w:numPr>
        <w:tabs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Заявка подается</w:t>
      </w:r>
      <w:r w:rsidRPr="002B1734">
        <w:rPr>
          <w:bCs/>
          <w:sz w:val="22"/>
          <w:szCs w:val="22"/>
        </w:rPr>
        <w:t xml:space="preserve"> Заявителем </w:t>
      </w:r>
      <w:r w:rsidRPr="002B1734">
        <w:rPr>
          <w:sz w:val="22"/>
          <w:szCs w:val="22"/>
        </w:rPr>
        <w:t xml:space="preserve">по форме, которая установлена в Извещении о проведении аукциона (Приложение </w:t>
      </w:r>
      <w:r>
        <w:rPr>
          <w:sz w:val="22"/>
          <w:szCs w:val="22"/>
        </w:rPr>
        <w:t>6</w:t>
      </w:r>
      <w:r w:rsidRPr="002B1734">
        <w:rPr>
          <w:sz w:val="22"/>
          <w:szCs w:val="22"/>
        </w:rPr>
        <w:t xml:space="preserve">). Заявка должна быть заполнена по всем пунктам и подписана Заявителем или  уполномоченным им представителем и </w:t>
      </w:r>
      <w:r w:rsidRPr="002B1734">
        <w:rPr>
          <w:bCs/>
          <w:sz w:val="22"/>
          <w:szCs w:val="22"/>
        </w:rPr>
        <w:t>заверена печатью Заявителя (при наличии)</w:t>
      </w:r>
      <w:r w:rsidRPr="002B1734">
        <w:rPr>
          <w:sz w:val="22"/>
          <w:szCs w:val="22"/>
        </w:rPr>
        <w:t xml:space="preserve">. </w:t>
      </w:r>
    </w:p>
    <w:p w:rsidR="00A36A58" w:rsidRPr="002B1734" w:rsidRDefault="00A36A58" w:rsidP="00A36A58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</w:t>
      </w:r>
      <w:r w:rsidRPr="002B1734">
        <w:rPr>
          <w:bCs/>
          <w:sz w:val="22"/>
          <w:szCs w:val="22"/>
        </w:rPr>
        <w:t>и заверена печатью Заявителя (при наличии)</w:t>
      </w:r>
      <w:r w:rsidRPr="002B1734">
        <w:rPr>
          <w:sz w:val="22"/>
          <w:szCs w:val="22"/>
        </w:rPr>
        <w:t xml:space="preserve">. </w:t>
      </w:r>
    </w:p>
    <w:p w:rsidR="00A36A58" w:rsidRPr="002B1734" w:rsidRDefault="00A36A58" w:rsidP="00A36A58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Заявка и документы, прилагаемые к ней, должны быть:</w:t>
      </w:r>
    </w:p>
    <w:p w:rsidR="00A36A58" w:rsidRPr="00070146" w:rsidRDefault="00A36A58" w:rsidP="00A36A58">
      <w:pPr>
        <w:numPr>
          <w:ilvl w:val="0"/>
          <w:numId w:val="13"/>
        </w:numPr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сшиты в единую книгу, </w:t>
      </w:r>
      <w:r w:rsidRPr="00070146">
        <w:rPr>
          <w:sz w:val="22"/>
          <w:szCs w:val="22"/>
        </w:rPr>
        <w:t>которая должна содержать сквозную нумерацию листов;</w:t>
      </w:r>
    </w:p>
    <w:p w:rsidR="00A36A58" w:rsidRPr="00070146" w:rsidRDefault="00A36A58" w:rsidP="00A36A58">
      <w:pPr>
        <w:numPr>
          <w:ilvl w:val="0"/>
          <w:numId w:val="13"/>
        </w:numPr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заполнены разборчиво на русском языке и по всем пунктам;</w:t>
      </w:r>
    </w:p>
    <w:p w:rsidR="00A36A58" w:rsidRPr="00070146" w:rsidRDefault="00A36A58" w:rsidP="00A36A58">
      <w:pPr>
        <w:numPr>
          <w:ilvl w:val="0"/>
          <w:numId w:val="13"/>
        </w:numPr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:rsidR="00A36A58" w:rsidRPr="00070146" w:rsidRDefault="00A36A58" w:rsidP="00A36A58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 w:rsidRPr="00070146">
        <w:rPr>
          <w:color w:val="000000"/>
          <w:sz w:val="22"/>
          <w:szCs w:val="22"/>
        </w:rPr>
        <w:t>-</w:t>
      </w:r>
      <w:r w:rsidRPr="00070146">
        <w:rPr>
          <w:color w:val="000000"/>
          <w:sz w:val="22"/>
          <w:szCs w:val="22"/>
        </w:rPr>
        <w:tab/>
        <w:t xml:space="preserve">  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:rsidR="00A36A58" w:rsidRPr="00070146" w:rsidRDefault="00A36A58" w:rsidP="00A36A58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Pr="00070146">
        <w:rPr>
          <w:sz w:val="22"/>
          <w:szCs w:val="22"/>
        </w:rPr>
        <w:t>.</w:t>
      </w:r>
    </w:p>
    <w:p w:rsidR="00A36A58" w:rsidRPr="002B1734" w:rsidRDefault="00A36A58" w:rsidP="00A36A58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:rsidR="00A36A58" w:rsidRPr="002B1734" w:rsidRDefault="00A36A58" w:rsidP="00A36A58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>
        <w:rPr>
          <w:sz w:val="22"/>
          <w:szCs w:val="22"/>
        </w:rPr>
        <w:t>6</w:t>
      </w:r>
      <w:r w:rsidRPr="002B1734">
        <w:rPr>
          <w:sz w:val="22"/>
          <w:szCs w:val="22"/>
        </w:rPr>
        <w:t>., 5.8.</w:t>
      </w:r>
      <w:r w:rsidR="00942D55">
        <w:rPr>
          <w:sz w:val="22"/>
          <w:szCs w:val="22"/>
        </w:rPr>
        <w:t>, 5.9.</w:t>
      </w:r>
      <w:r w:rsidRPr="002B1734">
        <w:rPr>
          <w:sz w:val="22"/>
          <w:szCs w:val="22"/>
        </w:rPr>
        <w:t xml:space="preserve"> Извещения о проведении аукциона.</w:t>
      </w:r>
    </w:p>
    <w:p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:rsidR="00F5714C" w:rsidRPr="00916264" w:rsidRDefault="00F5714C" w:rsidP="00916264">
      <w:pPr>
        <w:numPr>
          <w:ilvl w:val="0"/>
          <w:numId w:val="11"/>
        </w:numPr>
        <w:tabs>
          <w:tab w:val="left" w:pos="709"/>
        </w:tabs>
        <w:spacing w:after="100" w:line="221" w:lineRule="auto"/>
        <w:ind w:left="357" w:firstLine="68"/>
        <w:jc w:val="both"/>
        <w:rPr>
          <w:b/>
          <w:color w:val="FF0000"/>
          <w:sz w:val="22"/>
          <w:szCs w:val="22"/>
        </w:rPr>
      </w:pPr>
      <w:r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:rsidR="00F65118" w:rsidRPr="00CC60B3" w:rsidRDefault="00F5714C" w:rsidP="0008777E">
      <w:pPr>
        <w:numPr>
          <w:ilvl w:val="0"/>
          <w:numId w:val="15"/>
        </w:numPr>
        <w:suppressAutoHyphens w:val="0"/>
        <w:autoSpaceDE w:val="0"/>
        <w:autoSpaceDN w:val="0"/>
        <w:adjustRightInd w:val="0"/>
        <w:ind w:left="0" w:firstLine="426"/>
        <w:jc w:val="both"/>
        <w:rPr>
          <w:sz w:val="22"/>
          <w:szCs w:val="22"/>
          <w:lang w:eastAsia="ru-RU"/>
        </w:rPr>
      </w:pPr>
      <w:r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F65118" w:rsidRPr="00CC60B3" w:rsidRDefault="00F5714C" w:rsidP="0008777E">
      <w:pPr>
        <w:numPr>
          <w:ilvl w:val="0"/>
          <w:numId w:val="15"/>
        </w:numPr>
        <w:suppressAutoHyphens w:val="0"/>
        <w:autoSpaceDE w:val="0"/>
        <w:autoSpaceDN w:val="0"/>
        <w:adjustRightInd w:val="0"/>
        <w:ind w:left="0" w:firstLine="426"/>
        <w:jc w:val="both"/>
        <w:rPr>
          <w:sz w:val="22"/>
          <w:szCs w:val="22"/>
          <w:lang w:eastAsia="ru-RU"/>
        </w:rPr>
      </w:pPr>
      <w:r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Pr="00CC60B3">
        <w:rPr>
          <w:sz w:val="22"/>
          <w:szCs w:val="22"/>
        </w:rPr>
        <w:t xml:space="preserve"> настоящего Извещения о проведении аукциона;</w:t>
      </w:r>
    </w:p>
    <w:p w:rsidR="00F65118" w:rsidRPr="00CC60B3" w:rsidRDefault="00973BCD" w:rsidP="0008777E">
      <w:pPr>
        <w:numPr>
          <w:ilvl w:val="0"/>
          <w:numId w:val="15"/>
        </w:numPr>
        <w:suppressAutoHyphens w:val="0"/>
        <w:autoSpaceDE w:val="0"/>
        <w:autoSpaceDN w:val="0"/>
        <w:adjustRightInd w:val="0"/>
        <w:ind w:left="0"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:rsidR="00B55A87" w:rsidRDefault="00973BCD" w:rsidP="00CB7A35">
      <w:pPr>
        <w:numPr>
          <w:ilvl w:val="0"/>
          <w:numId w:val="15"/>
        </w:numPr>
        <w:suppressAutoHyphens w:val="0"/>
        <w:autoSpaceDE w:val="0"/>
        <w:autoSpaceDN w:val="0"/>
        <w:adjustRightInd w:val="0"/>
        <w:ind w:left="0"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:rsidR="00A36A58" w:rsidRPr="002B1734" w:rsidRDefault="00A36A58" w:rsidP="00A36A58">
      <w:pPr>
        <w:pStyle w:val="2"/>
        <w:numPr>
          <w:ilvl w:val="0"/>
          <w:numId w:val="16"/>
        </w:numPr>
        <w:tabs>
          <w:tab w:val="left" w:pos="284"/>
          <w:tab w:val="left" w:pos="709"/>
        </w:tabs>
        <w:spacing w:before="0" w:after="100" w:line="276" w:lineRule="auto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:rsidR="00A36A58" w:rsidRPr="002B1734" w:rsidRDefault="00A36A58" w:rsidP="00A36A58">
      <w:pPr>
        <w:numPr>
          <w:ilvl w:val="1"/>
          <w:numId w:val="16"/>
        </w:numPr>
        <w:tabs>
          <w:tab w:val="left" w:pos="139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:rsidR="00A36A58" w:rsidRPr="00070146" w:rsidRDefault="00A36A58" w:rsidP="00A36A58">
      <w:pPr>
        <w:numPr>
          <w:ilvl w:val="1"/>
          <w:numId w:val="16"/>
        </w:numPr>
        <w:tabs>
          <w:tab w:val="left" w:pos="139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Pr="002B1734">
        <w:rPr>
          <w:sz w:val="22"/>
          <w:szCs w:val="22"/>
          <w:shd w:val="clear" w:color="auto" w:fill="FFFFFF"/>
        </w:rPr>
        <w:t xml:space="preserve">, </w:t>
      </w:r>
      <w:r w:rsidRPr="002B1734">
        <w:rPr>
          <w:sz w:val="22"/>
          <w:szCs w:val="22"/>
        </w:rPr>
        <w:t xml:space="preserve">квитанция об </w:t>
      </w:r>
      <w:r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:rsidR="00A36A58" w:rsidRPr="00070146" w:rsidRDefault="00A36A58" w:rsidP="00A36A58">
      <w:pPr>
        <w:numPr>
          <w:ilvl w:val="1"/>
          <w:numId w:val="16"/>
        </w:numPr>
        <w:tabs>
          <w:tab w:val="left" w:pos="0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:rsidR="00A36A58" w:rsidRPr="00070146" w:rsidRDefault="00A36A58" w:rsidP="00A36A58">
      <w:pPr>
        <w:numPr>
          <w:ilvl w:val="1"/>
          <w:numId w:val="16"/>
        </w:numPr>
        <w:tabs>
          <w:tab w:val="left" w:pos="0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Плательщиком денежных средств в качестве задатка может быть исключительно Заявитель.</w:t>
      </w:r>
      <w:r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:rsidR="00A36A58" w:rsidRPr="00070146" w:rsidRDefault="00A36A58" w:rsidP="00A36A58">
      <w:pPr>
        <w:numPr>
          <w:ilvl w:val="1"/>
          <w:numId w:val="16"/>
        </w:num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:rsidR="00A36A58" w:rsidRPr="00B861BE" w:rsidRDefault="00A36A58" w:rsidP="00A36A58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0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</w:t>
      </w:r>
      <w:r w:rsidRPr="00B861BE">
        <w:rPr>
          <w:color w:val="0000FF"/>
          <w:sz w:val="22"/>
          <w:szCs w:val="22"/>
          <w:lang w:eastAsia="ru-RU"/>
        </w:rPr>
        <w:lastRenderedPageBreak/>
        <w:t>учреждение Московской области «Региональный центр торгов»),</w:t>
      </w:r>
    </w:p>
    <w:p w:rsidR="00A36A58" w:rsidRPr="00B861BE" w:rsidRDefault="00A36A58" w:rsidP="00A36A58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A36A58" w:rsidRPr="00B861BE" w:rsidRDefault="00A36A58" w:rsidP="00A36A58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A36A58" w:rsidRPr="00B861BE" w:rsidRDefault="00A36A58" w:rsidP="00A36A58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A36A58" w:rsidRPr="00070146" w:rsidRDefault="00A36A58" w:rsidP="00A36A58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:rsidR="00A36A58" w:rsidRPr="00070146" w:rsidRDefault="00A36A58" w:rsidP="00A36A58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0"/>
      <w:r w:rsidRPr="00070146">
        <w:rPr>
          <w:color w:val="0000FF"/>
          <w:sz w:val="22"/>
          <w:szCs w:val="22"/>
          <w:lang w:eastAsia="ru-RU"/>
        </w:rPr>
        <w:t>.</w:t>
      </w:r>
    </w:p>
    <w:p w:rsidR="00A36A58" w:rsidRPr="00070146" w:rsidRDefault="00A36A58" w:rsidP="00A36A58">
      <w:pPr>
        <w:numPr>
          <w:ilvl w:val="1"/>
          <w:numId w:val="16"/>
        </w:numPr>
        <w:tabs>
          <w:tab w:val="left" w:pos="567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A36A58" w:rsidRPr="002B1734" w:rsidRDefault="00A36A58" w:rsidP="00A36A58">
      <w:pPr>
        <w:numPr>
          <w:ilvl w:val="1"/>
          <w:numId w:val="16"/>
        </w:numPr>
        <w:tabs>
          <w:tab w:val="left" w:pos="567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:rsidR="00A36A58" w:rsidRPr="002B1734" w:rsidRDefault="0029388C" w:rsidP="00A36A58">
      <w:pPr>
        <w:numPr>
          <w:ilvl w:val="1"/>
          <w:numId w:val="16"/>
        </w:numPr>
        <w:tabs>
          <w:tab w:val="left" w:pos="567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:rsidR="00A36A58" w:rsidRPr="002B1734" w:rsidRDefault="00A36A58" w:rsidP="00A36A58">
      <w:pPr>
        <w:numPr>
          <w:ilvl w:val="1"/>
          <w:numId w:val="16"/>
        </w:numPr>
        <w:tabs>
          <w:tab w:val="left" w:pos="567"/>
          <w:tab w:val="left" w:pos="851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:rsidR="00A36A58" w:rsidRPr="002B1734" w:rsidRDefault="00A36A58" w:rsidP="00A36A58">
      <w:pPr>
        <w:numPr>
          <w:ilvl w:val="1"/>
          <w:numId w:val="16"/>
        </w:numPr>
        <w:tabs>
          <w:tab w:val="left" w:pos="567"/>
          <w:tab w:val="left" w:pos="851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:rsidR="00A36A58" w:rsidRPr="002B1734" w:rsidRDefault="00A36A58" w:rsidP="00A36A58">
      <w:pPr>
        <w:numPr>
          <w:ilvl w:val="1"/>
          <w:numId w:val="16"/>
        </w:num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Pr="002B1734">
        <w:rPr>
          <w:sz w:val="22"/>
          <w:szCs w:val="22"/>
        </w:rPr>
        <w:t>. Извещения о проведении аукциона.</w:t>
      </w:r>
    </w:p>
    <w:p w:rsidR="0059232A" w:rsidRPr="0080751D" w:rsidRDefault="00A36A58" w:rsidP="0059232A">
      <w:pPr>
        <w:numPr>
          <w:ilvl w:val="1"/>
          <w:numId w:val="16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:rsidR="00A36A58" w:rsidRPr="00070146" w:rsidRDefault="0029388C" w:rsidP="00A36A58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>
        <w:rPr>
          <w:sz w:val="22"/>
          <w:szCs w:val="22"/>
        </w:rPr>
        <w:t>купли-продажи</w:t>
      </w:r>
      <w:r w:rsidRPr="0029388C">
        <w:rPr>
          <w:sz w:val="22"/>
          <w:szCs w:val="22"/>
        </w:rPr>
        <w:t xml:space="preserve"> земельного участка, не возвращаются.</w:t>
      </w:r>
    </w:p>
    <w:p w:rsidR="00A36A58" w:rsidRPr="002B1734" w:rsidRDefault="00A36A58" w:rsidP="00A36A58">
      <w:pPr>
        <w:numPr>
          <w:ilvl w:val="1"/>
          <w:numId w:val="16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0" w:firstLine="426"/>
        <w:jc w:val="both"/>
        <w:rPr>
          <w:sz w:val="26"/>
          <w:szCs w:val="26"/>
        </w:rPr>
      </w:pPr>
      <w:r w:rsidRPr="00070146">
        <w:rPr>
          <w:bCs/>
          <w:sz w:val="22"/>
          <w:szCs w:val="22"/>
        </w:rPr>
        <w:t>В случае принятия</w:t>
      </w:r>
      <w:r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:rsidR="00A36A58" w:rsidRPr="002B1734" w:rsidRDefault="00A36A58" w:rsidP="00A36A58">
      <w:pPr>
        <w:numPr>
          <w:ilvl w:val="1"/>
          <w:numId w:val="16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0" w:firstLine="426"/>
        <w:jc w:val="both"/>
        <w:rPr>
          <w:sz w:val="26"/>
          <w:szCs w:val="26"/>
        </w:rPr>
      </w:pP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8D3265" w:rsidRPr="0066427B" w:rsidRDefault="008D3265" w:rsidP="008D3265">
      <w:pPr>
        <w:pStyle w:val="2"/>
        <w:numPr>
          <w:ilvl w:val="0"/>
          <w:numId w:val="16"/>
        </w:numPr>
        <w:tabs>
          <w:tab w:val="left" w:pos="284"/>
          <w:tab w:val="left" w:pos="709"/>
        </w:tabs>
        <w:spacing w:before="0" w:after="100" w:line="276" w:lineRule="auto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:rsidR="008D3265" w:rsidRPr="002B1734" w:rsidRDefault="008D3265" w:rsidP="008D3265">
      <w:pPr>
        <w:numPr>
          <w:ilvl w:val="1"/>
          <w:numId w:val="16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lastRenderedPageBreak/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выбирает Аукциониста путем открытого голосования;</w:t>
      </w:r>
    </w:p>
    <w:p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составляет </w:t>
      </w:r>
      <w:r w:rsidR="0029388C"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:rsidR="008D3265" w:rsidRPr="002B1734" w:rsidRDefault="008D3265" w:rsidP="008D3265">
      <w:pPr>
        <w:numPr>
          <w:ilvl w:val="1"/>
          <w:numId w:val="16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>
        <w:rPr>
          <w:sz w:val="22"/>
          <w:szCs w:val="22"/>
        </w:rPr>
        <w:t>в, при этом общее число членов 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8D3265" w:rsidRPr="0066427B" w:rsidRDefault="008D3265" w:rsidP="008D3265">
      <w:pPr>
        <w:pStyle w:val="2"/>
        <w:numPr>
          <w:ilvl w:val="0"/>
          <w:numId w:val="16"/>
        </w:numPr>
        <w:tabs>
          <w:tab w:val="left" w:pos="284"/>
          <w:tab w:val="left" w:pos="709"/>
        </w:tabs>
        <w:spacing w:before="0" w:after="100" w:line="276" w:lineRule="auto"/>
        <w:ind w:left="357" w:firstLine="68"/>
        <w:jc w:val="both"/>
        <w:rPr>
          <w:rFonts w:ascii="Times New Roman" w:hAnsi="Times New Roman"/>
          <w:i w:val="0"/>
          <w:sz w:val="22"/>
          <w:szCs w:val="22"/>
        </w:rPr>
      </w:pPr>
      <w:bookmarkStart w:id="31" w:name="_Toc478656957"/>
      <w:r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:rsidR="008D3265" w:rsidRPr="002B1734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:rsidR="008D3265" w:rsidRPr="002B1734" w:rsidRDefault="008D3265" w:rsidP="008D3265">
      <w:pPr>
        <w:numPr>
          <w:ilvl w:val="0"/>
          <w:numId w:val="18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:rsidR="008D3265" w:rsidRPr="00070146" w:rsidRDefault="008D3265" w:rsidP="008D3265">
      <w:pPr>
        <w:numPr>
          <w:ilvl w:val="0"/>
          <w:numId w:val="18"/>
        </w:numPr>
        <w:tabs>
          <w:tab w:val="left" w:pos="-1843"/>
          <w:tab w:val="left" w:pos="426"/>
          <w:tab w:val="left" w:pos="567"/>
          <w:tab w:val="left" w:pos="709"/>
        </w:tabs>
        <w:autoSpaceDE w:val="0"/>
        <w:spacing w:line="276" w:lineRule="auto"/>
        <w:ind w:left="0"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Pr="00070146">
        <w:rPr>
          <w:sz w:val="22"/>
          <w:szCs w:val="22"/>
        </w:rPr>
        <w:t>при предъявлении паспорта</w:t>
      </w:r>
      <w:r w:rsidRPr="00070146">
        <w:rPr>
          <w:color w:val="000000"/>
          <w:sz w:val="22"/>
          <w:szCs w:val="22"/>
        </w:rPr>
        <w:t>.</w:t>
      </w:r>
    </w:p>
    <w:p w:rsidR="008D3265" w:rsidRPr="00070146" w:rsidRDefault="008D3265" w:rsidP="008D3265">
      <w:pPr>
        <w:numPr>
          <w:ilvl w:val="1"/>
          <w:numId w:val="17"/>
        </w:numPr>
        <w:tabs>
          <w:tab w:val="left" w:pos="284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  <w:u w:val="single"/>
        </w:rPr>
      </w:pPr>
      <w:r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Аукцион проводится в следующем порядке:</w:t>
      </w:r>
    </w:p>
    <w:p w:rsidR="008D3265" w:rsidRPr="00070146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:rsidR="008D3265" w:rsidRPr="00070146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:rsidR="008D3265" w:rsidRPr="002B1734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:rsidR="008D3265" w:rsidRPr="002B1734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:rsidR="008D3265" w:rsidRPr="00070146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при объявлении Аукционистом </w:t>
      </w:r>
      <w:r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8D3265" w:rsidRPr="00070146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28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8D3265" w:rsidRPr="002B1734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:rsidR="008D3265" w:rsidRPr="002B1734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если после троекратного объявления последне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подтвержденно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:rsidR="008D3265" w:rsidRPr="00DF0010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Победителем аукциона</w:t>
      </w:r>
      <w:r w:rsidRPr="00070146">
        <w:rPr>
          <w:b/>
          <w:sz w:val="22"/>
          <w:szCs w:val="22"/>
        </w:rPr>
        <w:t xml:space="preserve"> </w:t>
      </w:r>
      <w:r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bCs/>
          <w:sz w:val="22"/>
          <w:szCs w:val="22"/>
        </w:rPr>
      </w:pPr>
      <w:r w:rsidRPr="00070146">
        <w:rPr>
          <w:sz w:val="22"/>
          <w:szCs w:val="22"/>
        </w:rPr>
        <w:lastRenderedPageBreak/>
        <w:t>Участники, нарушившие порядок (п.</w:t>
      </w:r>
      <w:r w:rsidR="00942D55">
        <w:rPr>
          <w:sz w:val="22"/>
          <w:szCs w:val="22"/>
        </w:rPr>
        <w:t>9</w:t>
      </w:r>
      <w:r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bCs/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Pr="00070146">
        <w:rPr>
          <w:bCs/>
          <w:sz w:val="22"/>
          <w:szCs w:val="22"/>
        </w:rPr>
        <w:t xml:space="preserve"> </w:t>
      </w:r>
      <w:r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8D3265" w:rsidRPr="002B1734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Результаты аукциона оформляются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:rsidR="008D3265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признается несостоявшимся в случаях, если:</w:t>
      </w:r>
    </w:p>
    <w:p w:rsidR="0029388C" w:rsidRPr="007D112D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:rsidR="0029388C" w:rsidRPr="007D112D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:rsidR="0029388C" w:rsidRPr="007D112D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29388C" w:rsidRPr="007D112D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:rsidR="0029388C" w:rsidRPr="007D112D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:rsidR="0029388C" w:rsidRPr="00C205AE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:rsidR="0029388C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29388C" w:rsidRPr="00B145EA" w:rsidRDefault="0029388C" w:rsidP="0029388C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Уполномоченный орган</w:t>
      </w:r>
      <w:r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>
        <w:rPr>
          <w:sz w:val="22"/>
          <w:szCs w:val="22"/>
        </w:rPr>
        <w:t>Заявку на участие в аукционе, Заявитель, признанный Е</w:t>
      </w:r>
      <w:r w:rsidRPr="00B145EA">
        <w:rPr>
          <w:sz w:val="22"/>
          <w:szCs w:val="22"/>
        </w:rPr>
        <w:t xml:space="preserve">динственным участником аукциона, или </w:t>
      </w:r>
      <w:r w:rsidRPr="00D0730C">
        <w:rPr>
          <w:sz w:val="22"/>
          <w:szCs w:val="22"/>
        </w:rPr>
        <w:t>Участник единственно принявший участие</w:t>
      </w:r>
      <w:r w:rsidRPr="00D0730C">
        <w:rPr>
          <w:sz w:val="22"/>
          <w:szCs w:val="22"/>
        </w:rPr>
        <w:br/>
        <w:t>в аукционе</w:t>
      </w:r>
      <w:r w:rsidRPr="00B145EA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t>30 (</w:t>
      </w:r>
      <w:r w:rsidRPr="00B145EA">
        <w:rPr>
          <w:sz w:val="22"/>
          <w:szCs w:val="22"/>
        </w:rPr>
        <w:t>тридцати</w:t>
      </w:r>
      <w:r>
        <w:rPr>
          <w:sz w:val="22"/>
          <w:szCs w:val="22"/>
        </w:rPr>
        <w:t>)</w:t>
      </w:r>
      <w:r w:rsidRPr="00B145EA">
        <w:rPr>
          <w:sz w:val="22"/>
          <w:szCs w:val="22"/>
        </w:rPr>
        <w:t xml:space="preserve"> дней со дня направления им проекта договора </w:t>
      </w:r>
      <w:r>
        <w:rPr>
          <w:sz w:val="22"/>
          <w:szCs w:val="22"/>
        </w:rPr>
        <w:t>купли-продажи</w:t>
      </w:r>
      <w:r w:rsidRPr="00B145EA">
        <w:rPr>
          <w:sz w:val="22"/>
          <w:szCs w:val="22"/>
        </w:rPr>
        <w:t xml:space="preserve"> земельного участка не подписали и не представили в </w:t>
      </w:r>
      <w:r>
        <w:rPr>
          <w:sz w:val="22"/>
          <w:szCs w:val="22"/>
        </w:rPr>
        <w:t>У</w:t>
      </w:r>
      <w:r w:rsidRPr="00B145EA">
        <w:rPr>
          <w:sz w:val="22"/>
          <w:szCs w:val="22"/>
        </w:rPr>
        <w:t>полномоченный орган указанные договоры</w:t>
      </w:r>
      <w:r>
        <w:rPr>
          <w:sz w:val="22"/>
          <w:szCs w:val="22"/>
        </w:rPr>
        <w:t xml:space="preserve">. </w:t>
      </w:r>
      <w:r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:rsidR="00364A9F" w:rsidRPr="0059232A" w:rsidRDefault="00F442DB" w:rsidP="0059232A">
      <w:pPr>
        <w:pStyle w:val="2"/>
        <w:numPr>
          <w:ilvl w:val="0"/>
          <w:numId w:val="16"/>
        </w:numPr>
        <w:tabs>
          <w:tab w:val="left" w:pos="284"/>
          <w:tab w:val="left" w:pos="851"/>
        </w:tabs>
        <w:spacing w:before="0" w:after="100" w:line="276" w:lineRule="auto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</w:t>
      </w:r>
      <w:r w:rsidRPr="002B1734">
        <w:rPr>
          <w:sz w:val="22"/>
          <w:szCs w:val="22"/>
        </w:rPr>
        <w:lastRenderedPageBreak/>
        <w:t>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:rsidR="008D3265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permStart w:id="51" w:edGrp="everyone"/>
    </w:p>
    <w:p w:rsidR="00306622" w:rsidRPr="00306622" w:rsidRDefault="00306622" w:rsidP="00306622">
      <w:pPr>
        <w:jc w:val="center"/>
        <w:rPr>
          <w:b/>
          <w:color w:val="000000" w:themeColor="text1"/>
          <w:szCs w:val="28"/>
        </w:rPr>
      </w:pPr>
      <w:r w:rsidRPr="00306622">
        <w:rPr>
          <w:b/>
          <w:color w:val="000000" w:themeColor="text1"/>
          <w:szCs w:val="28"/>
        </w:rPr>
        <w:t>Лот № 1</w:t>
      </w:r>
    </w:p>
    <w:p w:rsidR="008D3265" w:rsidRDefault="008D3265" w:rsidP="00A92A8B">
      <w:pPr>
        <w:jc w:val="right"/>
      </w:pPr>
      <w:bookmarkStart w:id="42" w:name="_Toc428969619"/>
    </w:p>
    <w:p w:rsidR="005C6AA8" w:rsidRDefault="005C6AA8" w:rsidP="00A92A8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382642" cy="9020175"/>
            <wp:effectExtent l="0" t="0" r="0" b="0"/>
            <wp:docPr id="1" name="Рисунок 1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955" cy="902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AA8" w:rsidRDefault="005C6AA8" w:rsidP="00A92A8B">
      <w:pPr>
        <w:jc w:val="right"/>
      </w:pPr>
    </w:p>
    <w:p w:rsidR="005C6AA8" w:rsidRDefault="005C6AA8" w:rsidP="00A92A8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" name="Рисунок 2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51"/>
    <w:p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:rsidR="005C6AA8" w:rsidRDefault="005C6AA8" w:rsidP="008D3265">
      <w:pPr>
        <w:suppressAutoHyphens w:val="0"/>
      </w:pPr>
      <w:permStart w:id="52" w:edGrp="everyone"/>
      <w:r>
        <w:rPr>
          <w:noProof/>
          <w:lang w:eastAsia="ru-RU"/>
        </w:rPr>
        <w:drawing>
          <wp:inline distT="0" distB="0" distL="0" distR="0">
            <wp:extent cx="6477000" cy="9153525"/>
            <wp:effectExtent l="0" t="0" r="0" b="9525"/>
            <wp:docPr id="3" name="Рисунок 3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AA8" w:rsidRDefault="005C6AA8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0" name="Рисунок 10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AA8" w:rsidRDefault="005C6AA8" w:rsidP="008D3265">
      <w:pPr>
        <w:suppressAutoHyphens w:val="0"/>
      </w:pPr>
    </w:p>
    <w:p w:rsidR="005C6AA8" w:rsidRDefault="005C6AA8" w:rsidP="008D3265">
      <w:pPr>
        <w:suppressAutoHyphens w:val="0"/>
      </w:pPr>
    </w:p>
    <w:p w:rsidR="005C6AA8" w:rsidRDefault="005C6AA8" w:rsidP="008D3265">
      <w:pPr>
        <w:suppressAutoHyphens w:val="0"/>
      </w:pPr>
    </w:p>
    <w:p w:rsidR="005C6AA8" w:rsidRDefault="005C6AA8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1" name="Рисунок 11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AA8" w:rsidRDefault="005C6AA8" w:rsidP="008D3265">
      <w:pPr>
        <w:suppressAutoHyphens w:val="0"/>
      </w:pPr>
    </w:p>
    <w:p w:rsidR="005C6AA8" w:rsidRDefault="005C6AA8" w:rsidP="008D3265">
      <w:pPr>
        <w:suppressAutoHyphens w:val="0"/>
      </w:pPr>
    </w:p>
    <w:p w:rsidR="005C6AA8" w:rsidRDefault="005C6AA8" w:rsidP="008D3265">
      <w:pPr>
        <w:suppressAutoHyphens w:val="0"/>
      </w:pPr>
    </w:p>
    <w:p w:rsidR="005C6AA8" w:rsidRDefault="005C6AA8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2" name="Рисунок 12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52"/>
    <w:p w:rsidR="008D3265" w:rsidRDefault="008D3265" w:rsidP="008D3265">
      <w:pPr>
        <w:suppressAutoHyphens w:val="0"/>
      </w:pPr>
      <w:r>
        <w:br w:type="page"/>
      </w:r>
    </w:p>
    <w:p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53" w:edGrp="everyone"/>
      <w:r w:rsidRPr="003B3264">
        <w:rPr>
          <w:b/>
          <w:noProof/>
          <w:lang w:eastAsia="ru-RU"/>
        </w:rPr>
        <w:t>Фотоматериалы</w:t>
      </w:r>
      <w:r w:rsidR="00306622">
        <w:rPr>
          <w:b/>
          <w:noProof/>
          <w:lang w:eastAsia="ru-RU"/>
        </w:rPr>
        <w:t xml:space="preserve"> по Лоту № 1</w:t>
      </w:r>
    </w:p>
    <w:p w:rsidR="005C6AA8" w:rsidRDefault="005C6AA8" w:rsidP="008D3265">
      <w:pPr>
        <w:suppressAutoHyphens w:val="0"/>
        <w:rPr>
          <w:b/>
          <w:noProof/>
          <w:lang w:eastAsia="ru-RU"/>
        </w:rPr>
      </w:pPr>
    </w:p>
    <w:p w:rsidR="005C6AA8" w:rsidRDefault="005C6AA8" w:rsidP="008D3265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315075" cy="3362325"/>
            <wp:effectExtent l="0" t="0" r="9525" b="9525"/>
            <wp:docPr id="13" name="Рисунок 13" descr="2017-03-331_15-31-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17-03-331_15-31-5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AA8" w:rsidRDefault="005C6AA8" w:rsidP="008D3265">
      <w:pPr>
        <w:suppressAutoHyphens w:val="0"/>
        <w:rPr>
          <w:b/>
          <w:noProof/>
          <w:lang w:eastAsia="ru-RU"/>
        </w:rPr>
      </w:pPr>
    </w:p>
    <w:p w:rsidR="005C6AA8" w:rsidRDefault="005C6AA8" w:rsidP="008D3265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286500" cy="3067050"/>
            <wp:effectExtent l="0" t="0" r="0" b="0"/>
            <wp:docPr id="14" name="Рисунок 14" descr="2017-03-31_16-23-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17-03-31_16-23-5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53"/>
    <w:p w:rsidR="008D3265" w:rsidRDefault="008D3265" w:rsidP="008D3265">
      <w:pPr>
        <w:suppressAutoHyphens w:val="0"/>
      </w:pPr>
      <w:r>
        <w:br w:type="page"/>
      </w:r>
    </w:p>
    <w:p w:rsidR="008D3265" w:rsidRPr="0053194F" w:rsidRDefault="008D3265" w:rsidP="008D3265">
      <w:pPr>
        <w:rPr>
          <w:b/>
          <w:sz w:val="2"/>
          <w:szCs w:val="2"/>
        </w:rPr>
      </w:pPr>
    </w:p>
    <w:p w:rsidR="008D3265" w:rsidRPr="0053194F" w:rsidRDefault="008D3265" w:rsidP="008D3265">
      <w:pPr>
        <w:jc w:val="right"/>
        <w:rPr>
          <w:b/>
          <w:sz w:val="2"/>
          <w:szCs w:val="2"/>
        </w:rPr>
      </w:pPr>
    </w:p>
    <w:p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:rsidR="008D3265" w:rsidRDefault="008D3265" w:rsidP="008D3265">
      <w:pPr>
        <w:jc w:val="center"/>
        <w:rPr>
          <w:b/>
        </w:rPr>
      </w:pPr>
      <w:permStart w:id="54" w:edGrp="everyone"/>
      <w:r>
        <w:rPr>
          <w:b/>
        </w:rPr>
        <w:t>Лот № 1</w:t>
      </w:r>
    </w:p>
    <w:p w:rsidR="00306622" w:rsidRDefault="00306622" w:rsidP="008D3265">
      <w:pPr>
        <w:jc w:val="center"/>
        <w:rPr>
          <w:b/>
        </w:rPr>
      </w:pPr>
    </w:p>
    <w:p w:rsidR="00306622" w:rsidRDefault="00321E01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335451" cy="8953483"/>
            <wp:effectExtent l="0" t="0" r="8255" b="635"/>
            <wp:docPr id="15" name="Рисунок 15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700" cy="895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E01" w:rsidRDefault="00321E01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6" name="Рисунок 16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E01" w:rsidRDefault="00321E01" w:rsidP="008D3265">
      <w:pPr>
        <w:jc w:val="center"/>
        <w:rPr>
          <w:b/>
        </w:rPr>
      </w:pPr>
    </w:p>
    <w:p w:rsidR="00321E01" w:rsidRDefault="00321E01" w:rsidP="008D3265">
      <w:pPr>
        <w:jc w:val="center"/>
        <w:rPr>
          <w:b/>
        </w:rPr>
      </w:pPr>
    </w:p>
    <w:p w:rsidR="00321E01" w:rsidRDefault="00321E01" w:rsidP="008D3265">
      <w:pPr>
        <w:jc w:val="center"/>
        <w:rPr>
          <w:b/>
        </w:rPr>
      </w:pPr>
    </w:p>
    <w:p w:rsidR="00321E01" w:rsidRDefault="00321E01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7" name="Рисунок 17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E01" w:rsidRDefault="00321E01" w:rsidP="008D3265">
      <w:pPr>
        <w:jc w:val="center"/>
        <w:rPr>
          <w:b/>
        </w:rPr>
      </w:pPr>
    </w:p>
    <w:p w:rsidR="00321E01" w:rsidRDefault="00321E01" w:rsidP="008D3265">
      <w:pPr>
        <w:jc w:val="center"/>
        <w:rPr>
          <w:b/>
        </w:rPr>
      </w:pPr>
    </w:p>
    <w:p w:rsidR="00321E01" w:rsidRDefault="00321E01" w:rsidP="008D3265">
      <w:pPr>
        <w:jc w:val="center"/>
        <w:rPr>
          <w:b/>
        </w:rPr>
      </w:pPr>
    </w:p>
    <w:p w:rsidR="00321E01" w:rsidRDefault="00321E01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8" name="Рисунок 18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E01" w:rsidRDefault="00321E01" w:rsidP="008D3265">
      <w:pPr>
        <w:jc w:val="center"/>
        <w:rPr>
          <w:b/>
        </w:rPr>
      </w:pPr>
    </w:p>
    <w:p w:rsidR="00321E01" w:rsidRDefault="00321E01" w:rsidP="008D3265">
      <w:pPr>
        <w:jc w:val="center"/>
        <w:rPr>
          <w:b/>
        </w:rPr>
      </w:pPr>
    </w:p>
    <w:p w:rsidR="00321E01" w:rsidRDefault="00321E01" w:rsidP="008D3265">
      <w:pPr>
        <w:jc w:val="center"/>
        <w:rPr>
          <w:b/>
        </w:rPr>
      </w:pPr>
    </w:p>
    <w:p w:rsidR="00321E01" w:rsidRDefault="00321E01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9" name="Рисунок 19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E01" w:rsidRDefault="00321E01" w:rsidP="008D3265">
      <w:pPr>
        <w:jc w:val="center"/>
        <w:rPr>
          <w:b/>
        </w:rPr>
      </w:pPr>
    </w:p>
    <w:p w:rsidR="00321E01" w:rsidRDefault="00321E01" w:rsidP="008D3265">
      <w:pPr>
        <w:jc w:val="center"/>
        <w:rPr>
          <w:b/>
        </w:rPr>
      </w:pPr>
    </w:p>
    <w:p w:rsidR="00321E01" w:rsidRDefault="00321E01" w:rsidP="008D3265">
      <w:pPr>
        <w:jc w:val="center"/>
        <w:rPr>
          <w:b/>
        </w:rPr>
      </w:pPr>
    </w:p>
    <w:p w:rsidR="00321E01" w:rsidRDefault="00321E01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0" name="Рисунок 20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54"/>
    <w:p w:rsidR="008D3265" w:rsidRDefault="008D3265" w:rsidP="008D3265">
      <w:pPr>
        <w:suppressAutoHyphens w:val="0"/>
      </w:pPr>
      <w:r>
        <w:br w:type="page"/>
      </w:r>
    </w:p>
    <w:p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:rsidR="008D3265" w:rsidRDefault="008D3265" w:rsidP="008D3265"/>
    <w:p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:rsidR="00321E01" w:rsidRDefault="00321E01" w:rsidP="008D3265">
      <w:pPr>
        <w:suppressAutoHyphens w:val="0"/>
      </w:pPr>
      <w:permStart w:id="55" w:edGrp="everyone"/>
      <w:r>
        <w:rPr>
          <w:noProof/>
          <w:lang w:eastAsia="ru-RU"/>
        </w:rPr>
        <w:drawing>
          <wp:inline distT="0" distB="0" distL="0" distR="0">
            <wp:extent cx="6477000" cy="9153525"/>
            <wp:effectExtent l="0" t="0" r="0" b="9525"/>
            <wp:docPr id="21" name="Рисунок 21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E01" w:rsidRDefault="00321E0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2" name="Рисунок 22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3" name="Рисунок 23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8362950"/>
            <wp:effectExtent l="0" t="0" r="0" b="0"/>
            <wp:docPr id="24" name="Рисунок 24" descr="Z:\__Управление реализации ИП\04. Конкурентные процедуры\АУКЦИОНЫ\2017 год\Пущино г.о\Земля\Продажа\ПЗ-ПУЩ_17-297\Документы\ТУ Мособлэнерго 04.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правление реализации ИП\04. Конкурентные процедуры\АУКЦИОНЫ\2017 год\Пущино г.о\Земля\Продажа\ПЗ-ПУЩ_17-297\Документы\ТУ Мособлэнерго 04.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8362950"/>
            <wp:effectExtent l="0" t="0" r="0" b="0"/>
            <wp:docPr id="25" name="Рисунок 25" descr="Z:\__Управление реализации ИП\04. Конкурентные процедуры\АУКЦИОНЫ\2017 год\Пущино г.о\Земля\Продажа\ПЗ-ПУЩ_17-297\Документы\ТУ Мособлэнерго 04.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правление реализации ИП\04. Конкурентные процедуры\АУКЦИОНЫ\2017 год\Пущино г.о\Земля\Продажа\ПЗ-ПУЩ_17-297\Документы\ТУ Мособлэнерго 04.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8362950"/>
            <wp:effectExtent l="0" t="0" r="0" b="0"/>
            <wp:docPr id="26" name="Рисунок 26" descr="Z:\__Управление реализации ИП\04. Конкурентные процедуры\АУКЦИОНЫ\2017 год\Пущино г.о\Земля\Продажа\ПЗ-ПУЩ_17-297\Документы\ТУ Мособлэнерго 04.17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правление реализации ИП\04. Конкурентные процедуры\АУКЦИОНЫ\2017 год\Пущино г.о\Земля\Продажа\ПЗ-ПУЩ_17-297\Документы\ТУ Мособлэнерго 04.17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8362950"/>
            <wp:effectExtent l="0" t="0" r="0" b="0"/>
            <wp:docPr id="27" name="Рисунок 27" descr="Z:\__Управление реализации ИП\04. Конкурентные процедуры\АУКЦИОНЫ\2017 год\Пущино г.о\Земля\Продажа\ПЗ-ПУЩ_17-297\Документы\ТУ Мособлэнерго 04.17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правление реализации ИП\04. Конкурентные процедуры\АУКЦИОНЫ\2017 год\Пущино г.о\Земля\Продажа\ПЗ-ПУЩ_17-297\Документы\ТУ Мособлэнерго 04.17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8362950"/>
            <wp:effectExtent l="0" t="0" r="0" b="0"/>
            <wp:docPr id="28" name="Рисунок 28" descr="Z:\__Управление реализации ИП\04. Конкурентные процедуры\АУКЦИОНЫ\2017 год\Пущино г.о\Земля\Продажа\ПЗ-ПУЩ_17-297\Документы\ТУ Мособлэнерго 04.17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правление реализации ИП\04. Конкурентные процедуры\АУКЦИОНЫ\2017 год\Пущино г.о\Земля\Продажа\ПЗ-ПУЩ_17-297\Документы\ТУ Мособлэнерго 04.17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8362950"/>
            <wp:effectExtent l="0" t="0" r="0" b="0"/>
            <wp:docPr id="29" name="Рисунок 29" descr="Z:\__Управление реализации ИП\04. Конкурентные процедуры\АУКЦИОНЫ\2017 год\Пущино г.о\Земля\Продажа\ПЗ-ПУЩ_17-297\Документы\ТУ Мособлэнерго 04.17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правление реализации ИП\04. Конкурентные процедуры\АУКЦИОНЫ\2017 год\Пущино г.о\Земля\Продажа\ПЗ-ПУЩ_17-297\Документы\ТУ Мособлэнерго 04.17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8362950"/>
            <wp:effectExtent l="0" t="0" r="0" b="0"/>
            <wp:docPr id="30" name="Рисунок 30" descr="Z:\__Управление реализации ИП\04. Конкурентные процедуры\АУКЦИОНЫ\2017 год\Пущино г.о\Земля\Продажа\ПЗ-ПУЩ_17-297\Документы\ТУ Мособлэнерго 04.17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правление реализации ИП\04. Конкурентные процедуры\АУКЦИОНЫ\2017 год\Пущино г.о\Земля\Продажа\ПЗ-ПУЩ_17-297\Документы\ТУ Мособлэнерго 04.17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</w:p>
    <w:p w:rsidR="00321E01" w:rsidRDefault="00321E01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8362950"/>
            <wp:effectExtent l="0" t="0" r="0" b="0"/>
            <wp:docPr id="31" name="Рисунок 31" descr="Z:\__Управление реализации ИП\04. Конкурентные процедуры\АУКЦИОНЫ\2017 год\Пущино г.о\Земля\Продажа\ПЗ-ПУЩ_17-297\Документы\ТУ Мособлэнерго 04.17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правление реализации ИП\04. Конкурентные процедуры\АУКЦИОНЫ\2017 год\Пущино г.о\Земля\Продажа\ПЗ-ПУЩ_17-297\Документы\ТУ Мособлэнерго 04.17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55"/>
    <w:p w:rsidR="008D3265" w:rsidRDefault="008D3265" w:rsidP="008D3265">
      <w:pPr>
        <w:suppressAutoHyphens w:val="0"/>
      </w:pPr>
      <w:r>
        <w:br w:type="page"/>
      </w:r>
    </w:p>
    <w:p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:rsidR="008D3265" w:rsidRDefault="008D3265" w:rsidP="008D3265"/>
    <w:p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:rsidR="008D3265" w:rsidRPr="002B1734" w:rsidRDefault="008D3265" w:rsidP="008D3265">
      <w:pPr>
        <w:rPr>
          <w:b/>
          <w:sz w:val="2"/>
          <w:szCs w:val="10"/>
        </w:rPr>
      </w:pPr>
    </w:p>
    <w:p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/>
      </w:tblPr>
      <w:tblGrid>
        <w:gridCol w:w="10496"/>
      </w:tblGrid>
      <w:tr w:rsidR="008D3265" w:rsidRPr="00AC4ECB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/>
      </w:tblPr>
      <w:tblGrid>
        <w:gridCol w:w="10451"/>
      </w:tblGrid>
      <w:tr w:rsidR="008D3265" w:rsidRPr="00AC4ECB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:rsidR="008D3265" w:rsidRDefault="008D3265" w:rsidP="008D3265">
      <w:pPr>
        <w:jc w:val="both"/>
        <w:rPr>
          <w:sz w:val="18"/>
          <w:szCs w:val="18"/>
        </w:rPr>
      </w:pPr>
    </w:p>
    <w:p w:rsidR="008D3265" w:rsidRDefault="008D3265" w:rsidP="008D3265">
      <w:pPr>
        <w:jc w:val="both"/>
        <w:rPr>
          <w:sz w:val="18"/>
          <w:szCs w:val="18"/>
        </w:rPr>
      </w:pPr>
    </w:p>
    <w:p w:rsidR="008D3265" w:rsidRDefault="008D3265" w:rsidP="008D3265">
      <w:pPr>
        <w:jc w:val="both"/>
        <w:rPr>
          <w:sz w:val="18"/>
          <w:szCs w:val="18"/>
        </w:rPr>
      </w:pPr>
    </w:p>
    <w:p w:rsidR="008D3265" w:rsidRDefault="008D3265" w:rsidP="008D3265">
      <w:pPr>
        <w:jc w:val="both"/>
        <w:rPr>
          <w:sz w:val="18"/>
          <w:szCs w:val="18"/>
        </w:rPr>
      </w:pPr>
    </w:p>
    <w:p w:rsidR="008D3265" w:rsidRDefault="008D3265" w:rsidP="008D3265">
      <w:pPr>
        <w:jc w:val="both"/>
        <w:rPr>
          <w:sz w:val="18"/>
          <w:szCs w:val="18"/>
        </w:rPr>
      </w:pPr>
    </w:p>
    <w:p w:rsidR="008D3265" w:rsidRDefault="008D3265" w:rsidP="008D3265">
      <w:pPr>
        <w:jc w:val="both"/>
        <w:rPr>
          <w:sz w:val="18"/>
          <w:szCs w:val="18"/>
        </w:rPr>
      </w:pPr>
    </w:p>
    <w:p w:rsidR="008D3265" w:rsidRDefault="008D3265" w:rsidP="008D3265">
      <w:pPr>
        <w:jc w:val="both"/>
        <w:rPr>
          <w:sz w:val="18"/>
          <w:szCs w:val="18"/>
        </w:rPr>
      </w:pPr>
    </w:p>
    <w:p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br w:type="page"/>
      </w:r>
    </w:p>
    <w:p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:rsidR="00E00EF2" w:rsidRPr="002B1734" w:rsidRDefault="00E00EF2" w:rsidP="008D3265">
      <w:pPr>
        <w:jc w:val="both"/>
        <w:rPr>
          <w:sz w:val="22"/>
          <w:szCs w:val="22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:rsidR="008D3265" w:rsidRDefault="008D3265" w:rsidP="008D3265">
      <w:pPr>
        <w:jc w:val="center"/>
        <w:rPr>
          <w:b/>
          <w:bCs/>
          <w:sz w:val="18"/>
          <w:szCs w:val="18"/>
        </w:rPr>
      </w:pPr>
    </w:p>
    <w:p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8D3265" w:rsidRDefault="008D3265" w:rsidP="008D3265">
      <w:pPr>
        <w:jc w:val="both"/>
        <w:rPr>
          <w:b/>
          <w:bCs/>
          <w:sz w:val="28"/>
          <w:szCs w:val="28"/>
        </w:rPr>
      </w:pPr>
    </w:p>
    <w:p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:rsidR="008D3265" w:rsidRDefault="008D3265" w:rsidP="008D3265">
      <w:pPr>
        <w:jc w:val="center"/>
        <w:rPr>
          <w:sz w:val="18"/>
          <w:szCs w:val="18"/>
        </w:rPr>
      </w:pPr>
    </w:p>
    <w:p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/>
              </w:rPr>
            </w:pPr>
            <w:r w:rsidRPr="00591016">
              <w:rPr>
                <w:b/>
                <w:sz w:val="18"/>
                <w:szCs w:val="18"/>
                <w:lang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8D3265" w:rsidRDefault="008D3265" w:rsidP="008D3265">
      <w:pPr>
        <w:jc w:val="center"/>
        <w:rPr>
          <w:sz w:val="18"/>
          <w:szCs w:val="18"/>
        </w:rPr>
      </w:pPr>
    </w:p>
    <w:p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:rsidR="008D3265" w:rsidRPr="002B1734" w:rsidRDefault="008D3265" w:rsidP="008D3265">
      <w:pPr>
        <w:jc w:val="both"/>
        <w:rPr>
          <w:sz w:val="6"/>
          <w:szCs w:val="6"/>
        </w:rPr>
      </w:pPr>
    </w:p>
    <w:p w:rsidR="008D3265" w:rsidRPr="002B1734" w:rsidRDefault="008D3265" w:rsidP="008D3265">
      <w:pPr>
        <w:rPr>
          <w:sz w:val="16"/>
          <w:szCs w:val="16"/>
        </w:rPr>
      </w:pPr>
    </w:p>
    <w:p w:rsidR="008D3265" w:rsidRPr="002B1734" w:rsidRDefault="008D3265" w:rsidP="008D3265">
      <w:pPr>
        <w:rPr>
          <w:sz w:val="16"/>
          <w:szCs w:val="16"/>
        </w:rPr>
      </w:pPr>
    </w:p>
    <w:p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:rsidR="00E00EF2" w:rsidRDefault="00E00EF2" w:rsidP="008D3265">
      <w:pPr>
        <w:rPr>
          <w:b/>
        </w:rPr>
      </w:pPr>
    </w:p>
    <w:p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jc w:val="both"/>
        <w:rPr>
          <w:sz w:val="20"/>
          <w:szCs w:val="20"/>
        </w:rPr>
      </w:pPr>
    </w:p>
    <w:p w:rsidR="008D3265" w:rsidRPr="002B1734" w:rsidRDefault="008D3265" w:rsidP="008D3265">
      <w:pPr>
        <w:jc w:val="both"/>
        <w:rPr>
          <w:b/>
          <w:sz w:val="20"/>
          <w:szCs w:val="20"/>
        </w:rPr>
      </w:pPr>
    </w:p>
    <w:p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8D3265" w:rsidRPr="002B1734" w:rsidRDefault="008D3265" w:rsidP="008D3265">
      <w:pPr>
        <w:jc w:val="both"/>
        <w:rPr>
          <w:b/>
          <w:sz w:val="12"/>
          <w:szCs w:val="12"/>
        </w:rPr>
      </w:pPr>
    </w:p>
    <w:p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:rsidR="008D3265" w:rsidRPr="00F10C98" w:rsidRDefault="008D3265" w:rsidP="008D3265"/>
    <w:p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56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56"/>
    <w:p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>4.1.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>4.2.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Срок действия Соглашения</w:t>
      </w:r>
    </w:p>
    <w:p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>5.1. Соглашение вступает в силу с момента подписания его Сторонами.</w:t>
      </w:r>
    </w:p>
    <w:p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>5.2. Соглашение прекращает свое действие с момента надлежащего исполнения Сторонами взятых на себя обязательств.</w:t>
      </w:r>
    </w:p>
    <w:p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>6.1.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>6.2. Настоящее Соглашение составлено в 3 (трех) подлинных экземплярах.</w:t>
      </w:r>
    </w:p>
    <w:p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8D3265" w:rsidRPr="00B32E26" w:rsidTr="00482529">
        <w:tc>
          <w:tcPr>
            <w:tcW w:w="3261" w:type="dxa"/>
          </w:tcPr>
          <w:p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:rsidTr="00482529">
        <w:trPr>
          <w:trHeight w:val="250"/>
        </w:trPr>
        <w:tc>
          <w:tcPr>
            <w:tcW w:w="3261" w:type="dxa"/>
          </w:tcPr>
          <w:p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8D3265" w:rsidRDefault="008D3265" w:rsidP="008D3265">
      <w:pPr>
        <w:jc w:val="center"/>
        <w:rPr>
          <w:b/>
          <w:sz w:val="22"/>
          <w:szCs w:val="22"/>
        </w:rPr>
      </w:pPr>
    </w:p>
    <w:p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:rsidR="008D3265" w:rsidRDefault="008D3265" w:rsidP="008D3265">
      <w:pPr>
        <w:jc w:val="center"/>
        <w:rPr>
          <w:b/>
          <w:sz w:val="22"/>
          <w:szCs w:val="22"/>
        </w:rPr>
      </w:pPr>
    </w:p>
    <w:p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/>
      </w:tblPr>
      <w:tblGrid>
        <w:gridCol w:w="3049"/>
        <w:gridCol w:w="3402"/>
        <w:gridCol w:w="3828"/>
      </w:tblGrid>
      <w:tr w:rsidR="008D3265" w:rsidRPr="00A93278" w:rsidTr="00482529">
        <w:trPr>
          <w:trHeight w:val="738"/>
        </w:trPr>
        <w:tc>
          <w:tcPr>
            <w:tcW w:w="3049" w:type="dxa"/>
            <w:hideMark/>
          </w:tcPr>
          <w:p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:rsidTr="00482529">
        <w:trPr>
          <w:trHeight w:val="738"/>
        </w:trPr>
        <w:tc>
          <w:tcPr>
            <w:tcW w:w="3049" w:type="dxa"/>
          </w:tcPr>
          <w:p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8D3265" w:rsidRDefault="008D3265" w:rsidP="008D3265">
      <w:pPr>
        <w:jc w:val="center"/>
        <w:rPr>
          <w:b/>
          <w:sz w:val="22"/>
          <w:szCs w:val="22"/>
        </w:rPr>
      </w:pPr>
    </w:p>
    <w:p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8D3265" w:rsidRPr="002B1734" w:rsidTr="00482529">
        <w:trPr>
          <w:trHeight w:val="3700"/>
        </w:trPr>
        <w:tc>
          <w:tcPr>
            <w:tcW w:w="5098" w:type="dxa"/>
            <w:shd w:val="clear" w:color="auto" w:fill="auto"/>
          </w:tcPr>
          <w:p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</w:t>
            </w:r>
            <w:r w:rsidR="00DE4317" w:rsidRPr="00DE4317">
              <w:rPr>
                <w:sz w:val="20"/>
                <w:szCs w:val="20"/>
                <w:lang w:eastAsia="en-US"/>
              </w:rPr>
              <w:t>(Ф.И.О. гражданина (физического лица)</w:t>
            </w:r>
          </w:p>
          <w:p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:rsidR="008D3265" w:rsidRPr="002B1734" w:rsidRDefault="008D3265" w:rsidP="00CC6AFA">
      <w:pPr>
        <w:jc w:val="right"/>
        <w:rPr>
          <w:b/>
          <w:vertAlign w:val="superscript"/>
        </w:rPr>
      </w:pPr>
      <w:permStart w:id="57" w:edGrp="everyone"/>
      <w:r w:rsidRPr="002B1734">
        <w:rPr>
          <w:b/>
        </w:rPr>
        <w:t xml:space="preserve">Проект договора </w:t>
      </w:r>
      <w:r w:rsidR="00EC339D">
        <w:rPr>
          <w:b/>
        </w:rPr>
        <w:t xml:space="preserve">купли-продажи </w:t>
      </w:r>
      <w:r w:rsidRPr="002B1734">
        <w:rPr>
          <w:b/>
        </w:rPr>
        <w:t>земельного участка</w:t>
      </w:r>
      <w:r w:rsidR="00CC6AFA">
        <w:rPr>
          <w:rStyle w:val="ab"/>
          <w:b/>
        </w:rPr>
        <w:footnoteReference w:id="4"/>
      </w:r>
    </w:p>
    <w:p w:rsidR="008D3265" w:rsidRDefault="008D3265" w:rsidP="008D3265">
      <w:pPr>
        <w:jc w:val="both"/>
        <w:rPr>
          <w:b/>
        </w:rPr>
      </w:pPr>
    </w:p>
    <w:p w:rsidR="006D02DC" w:rsidRDefault="006D02DC" w:rsidP="008D3265">
      <w:pPr>
        <w:jc w:val="both"/>
        <w:rPr>
          <w:b/>
        </w:rPr>
      </w:pPr>
    </w:p>
    <w:p w:rsidR="006D02DC" w:rsidRDefault="006D02DC" w:rsidP="008D3265">
      <w:pPr>
        <w:jc w:val="both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064909" cy="8571144"/>
            <wp:effectExtent l="0" t="0" r="0" b="1905"/>
            <wp:docPr id="32" name="Рисунок 32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49" cy="8576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2DC" w:rsidRDefault="006D02DC" w:rsidP="008D3265">
      <w:pPr>
        <w:jc w:val="both"/>
        <w:rPr>
          <w:b/>
        </w:rPr>
      </w:pPr>
    </w:p>
    <w:p w:rsidR="006D02DC" w:rsidRDefault="006D02DC" w:rsidP="008D3265">
      <w:pPr>
        <w:jc w:val="both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477000" cy="9153525"/>
            <wp:effectExtent l="0" t="0" r="0" b="9525"/>
            <wp:docPr id="33" name="Рисунок 33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2DC" w:rsidRDefault="006D02DC" w:rsidP="008D3265">
      <w:pPr>
        <w:jc w:val="both"/>
        <w:rPr>
          <w:b/>
        </w:rPr>
      </w:pPr>
    </w:p>
    <w:p w:rsidR="006D02DC" w:rsidRDefault="006D02DC" w:rsidP="008D3265">
      <w:pPr>
        <w:jc w:val="both"/>
        <w:rPr>
          <w:b/>
        </w:rPr>
      </w:pPr>
    </w:p>
    <w:p w:rsidR="006D02DC" w:rsidRDefault="006D02DC" w:rsidP="008D3265">
      <w:pPr>
        <w:jc w:val="both"/>
        <w:rPr>
          <w:b/>
        </w:rPr>
      </w:pPr>
    </w:p>
    <w:p w:rsidR="006D02DC" w:rsidRDefault="006D02DC" w:rsidP="008D3265">
      <w:pPr>
        <w:jc w:val="both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477000" cy="9153525"/>
            <wp:effectExtent l="0" t="0" r="0" b="9525"/>
            <wp:docPr id="34" name="Рисунок 34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2DC" w:rsidRDefault="006D02DC" w:rsidP="008D3265">
      <w:pPr>
        <w:jc w:val="both"/>
        <w:rPr>
          <w:b/>
        </w:rPr>
      </w:pPr>
    </w:p>
    <w:p w:rsidR="006D02DC" w:rsidRDefault="006D02DC" w:rsidP="008D3265">
      <w:pPr>
        <w:jc w:val="both"/>
        <w:rPr>
          <w:b/>
        </w:rPr>
      </w:pPr>
    </w:p>
    <w:p w:rsidR="006D02DC" w:rsidRPr="002B1734" w:rsidRDefault="006D02DC" w:rsidP="008D3265">
      <w:pPr>
        <w:jc w:val="both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5" name="Рисунок 35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правление реализации ИП\04. Конкурентные процедуры\АУКЦИОНЫ\2017 год\Пущино г.о\Земля\Продажа\ПЗ-ПУЩ_17-297\Документы\28.03.2017_вх-2856_2017_Фомина_Ю.А._Волкова_Е.Н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57"/>
    <w:p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:rsidR="008D3265" w:rsidRPr="002B1734" w:rsidRDefault="008D3265" w:rsidP="008D3265">
      <w:pPr>
        <w:rPr>
          <w:b/>
          <w:sz w:val="32"/>
          <w:szCs w:val="32"/>
        </w:rPr>
      </w:pPr>
    </w:p>
    <w:p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:rsidR="008D3265" w:rsidRPr="002B1734" w:rsidRDefault="002A3204" w:rsidP="008D3265">
      <w:pPr>
        <w:jc w:val="center"/>
        <w:rPr>
          <w:b/>
          <w:sz w:val="32"/>
          <w:szCs w:val="32"/>
          <w:lang w:eastAsia="ru-RU"/>
        </w:rPr>
      </w:pPr>
      <w:r w:rsidRPr="002A3204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rdArt 2" o:spid="_x0000_s1026" type="#_x0000_t202" style="position:absolute;left:0;text-align:left;margin-left:30pt;margin-top:14.8pt;width:409.5pt;height:303.75pt;z-index:-251656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<o:lock v:ext="edit" shapetype="t"/>
            <v:textbox style="mso-fit-shape-to-text:t">
              <w:txbxContent>
                <w:p w:rsidR="005C6AA8" w:rsidRDefault="005C6AA8" w:rsidP="008D3265">
                  <w:pPr>
                    <w:pStyle w:val="aff8"/>
                    <w:spacing w:before="0" w:after="0"/>
                    <w:jc w:val="center"/>
                  </w:pPr>
                  <w:r>
                    <w:rPr>
                      <w:rFonts w:ascii="Arial" w:hAnsi="Arial" w:cs="Arial"/>
                      <w:color w:val="969696"/>
                      <w:sz w:val="72"/>
                      <w:szCs w:val="72"/>
                    </w:rPr>
                    <w:t>ОБРАЗЕЦ</w:t>
                  </w:r>
                </w:p>
              </w:txbxContent>
            </v:textbox>
          </v:shape>
        </w:pict>
      </w:r>
      <w:r w:rsidR="008D3265" w:rsidRPr="002B1734">
        <w:rPr>
          <w:b/>
          <w:sz w:val="32"/>
          <w:szCs w:val="32"/>
          <w:lang w:eastAsia="ru-RU"/>
        </w:rPr>
        <w:t>ДОВЕРЕННОСТЬ</w:t>
      </w:r>
    </w:p>
    <w:p w:rsidR="008D3265" w:rsidRPr="002B1734" w:rsidRDefault="008D3265" w:rsidP="008D3265">
      <w:pPr>
        <w:rPr>
          <w:b/>
          <w:bCs/>
          <w:sz w:val="22"/>
          <w:szCs w:val="22"/>
        </w:rPr>
      </w:pPr>
    </w:p>
    <w:p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:rsidR="008D3265" w:rsidRPr="002B1734" w:rsidRDefault="008D3265" w:rsidP="008D3265">
      <w:pPr>
        <w:jc w:val="center"/>
      </w:pPr>
    </w:p>
    <w:p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:rsidR="008D3265" w:rsidRPr="00824F5A" w:rsidRDefault="008D3265" w:rsidP="008D3265">
      <w:pPr>
        <w:jc w:val="both"/>
        <w:rPr>
          <w:sz w:val="28"/>
          <w:szCs w:val="28"/>
        </w:rPr>
      </w:pPr>
    </w:p>
    <w:p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:rsidR="008D3265" w:rsidRPr="00824F5A" w:rsidRDefault="008D3265" w:rsidP="008D3265">
      <w:pPr>
        <w:rPr>
          <w:sz w:val="28"/>
          <w:szCs w:val="28"/>
        </w:rPr>
      </w:pPr>
    </w:p>
    <w:p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:rsidR="008D3265" w:rsidRPr="00824F5A" w:rsidRDefault="008D3265" w:rsidP="008D3265">
      <w:pPr>
        <w:rPr>
          <w:sz w:val="28"/>
          <w:szCs w:val="28"/>
        </w:rPr>
      </w:pPr>
    </w:p>
    <w:p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:rsidR="008D3265" w:rsidRPr="00824F5A" w:rsidRDefault="008D3265" w:rsidP="008D3265">
      <w:pPr>
        <w:rPr>
          <w:sz w:val="32"/>
          <w:szCs w:val="32"/>
        </w:rPr>
      </w:pPr>
    </w:p>
    <w:p w:rsidR="008D3265" w:rsidRPr="00824F5A" w:rsidRDefault="008D3265" w:rsidP="008D3265">
      <w:pPr>
        <w:rPr>
          <w:sz w:val="32"/>
          <w:szCs w:val="32"/>
        </w:rPr>
      </w:pPr>
    </w:p>
    <w:p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8D3265" w:rsidRPr="002B1734" w:rsidRDefault="008D3265" w:rsidP="008D3265">
      <w:pPr>
        <w:jc w:val="both"/>
      </w:pPr>
    </w:p>
    <w:p w:rsidR="008D3265" w:rsidRPr="002B1734" w:rsidRDefault="008D3265" w:rsidP="008D3265">
      <w:pPr>
        <w:jc w:val="both"/>
      </w:pPr>
    </w:p>
    <w:p w:rsidR="008D3265" w:rsidRPr="002B1734" w:rsidRDefault="008D3265" w:rsidP="008D3265">
      <w:pPr>
        <w:jc w:val="both"/>
        <w:rPr>
          <w:sz w:val="20"/>
          <w:szCs w:val="20"/>
        </w:rPr>
      </w:pPr>
    </w:p>
    <w:p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8D3265" w:rsidRPr="002A3A49" w:rsidRDefault="008D3265" w:rsidP="008D3265">
      <w:pPr>
        <w:jc w:val="both"/>
        <w:rPr>
          <w:sz w:val="20"/>
          <w:szCs w:val="20"/>
        </w:rPr>
      </w:pPr>
    </w:p>
    <w:p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8D3265" w:rsidRPr="00D46AFE" w:rsidRDefault="008D3265" w:rsidP="008D3265">
      <w:pPr>
        <w:rPr>
          <w:b/>
          <w:sz w:val="28"/>
          <w:szCs w:val="28"/>
        </w:rPr>
      </w:pPr>
    </w:p>
    <w:p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265" w:rsidRPr="00D46AFE" w:rsidRDefault="008D3265" w:rsidP="008D3265">
      <w:pPr>
        <w:rPr>
          <w:sz w:val="22"/>
          <w:szCs w:val="22"/>
        </w:rPr>
      </w:pPr>
    </w:p>
    <w:p w:rsidR="008D3265" w:rsidRPr="00D46AFE" w:rsidRDefault="008D3265" w:rsidP="008D3265"/>
    <w:p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Pr="008E4A5F" w:rsidRDefault="008D3265" w:rsidP="008D3265"/>
    <w:p w:rsidR="008D3265" w:rsidRPr="008E4A5F" w:rsidRDefault="008D3265" w:rsidP="008D3265"/>
    <w:tbl>
      <w:tblPr>
        <w:tblW w:w="0" w:type="auto"/>
        <w:tblInd w:w="4219" w:type="dxa"/>
        <w:tblLayout w:type="fixed"/>
        <w:tblLook w:val="0000"/>
      </w:tblPr>
      <w:tblGrid>
        <w:gridCol w:w="2730"/>
      </w:tblGrid>
      <w:tr w:rsidR="008D3265" w:rsidRPr="008E4A5F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:rsidR="008D3265" w:rsidRPr="008E4A5F" w:rsidRDefault="008D3265" w:rsidP="00482529"/>
          <w:p w:rsidR="008D3265" w:rsidRPr="008E4A5F" w:rsidRDefault="008D3265" w:rsidP="00482529">
            <w:r w:rsidRPr="008E4A5F">
              <w:t>___________ листов</w:t>
            </w:r>
          </w:p>
          <w:p w:rsidR="008D3265" w:rsidRPr="008E4A5F" w:rsidRDefault="008D3265" w:rsidP="00482529"/>
          <w:p w:rsidR="008D3265" w:rsidRPr="008E4A5F" w:rsidRDefault="008D3265" w:rsidP="00482529">
            <w:r w:rsidRPr="008E4A5F">
              <w:t>Исп. _____________</w:t>
            </w:r>
          </w:p>
          <w:p w:rsidR="008D3265" w:rsidRPr="008E4A5F" w:rsidRDefault="008D3265" w:rsidP="00482529"/>
        </w:tc>
      </w:tr>
    </w:tbl>
    <w:p w:rsidR="008D3265" w:rsidRDefault="008D3265" w:rsidP="008D3265"/>
    <w:p w:rsidR="008D3265" w:rsidRPr="008E4A5F" w:rsidRDefault="008D3265" w:rsidP="008D3265"/>
    <w:p w:rsidR="008D3265" w:rsidRPr="008E4A5F" w:rsidRDefault="008D3265" w:rsidP="008D3265"/>
    <w:p w:rsidR="008D3265" w:rsidRPr="008E4A5F" w:rsidRDefault="008D3265" w:rsidP="008D3265"/>
    <w:p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</w:p>
    <w:p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О ПРОВЕДЕНИИ АУКЦИОНА </w:t>
      </w:r>
      <w:permStart w:id="58" w:edGrp="everyone"/>
      <w:r w:rsidR="00E00EF2" w:rsidRPr="00E00EF2">
        <w:rPr>
          <w:b/>
          <w:color w:val="0000FF"/>
        </w:rPr>
        <w:t xml:space="preserve">№ </w:t>
      </w:r>
      <w:r w:rsidR="0064107F">
        <w:rPr>
          <w:b/>
          <w:color w:val="0000FF"/>
        </w:rPr>
        <w:t>ПЗ-ПУЩ</w:t>
      </w:r>
      <w:r w:rsidR="00E00EF2" w:rsidRPr="00E00EF2">
        <w:rPr>
          <w:b/>
          <w:color w:val="0000FF"/>
        </w:rPr>
        <w:t>/</w:t>
      </w:r>
      <w:r w:rsidR="0064107F">
        <w:rPr>
          <w:b/>
          <w:color w:val="0000FF"/>
        </w:rPr>
        <w:t>17</w:t>
      </w:r>
      <w:r w:rsidR="00E00EF2" w:rsidRPr="00E00EF2">
        <w:rPr>
          <w:b/>
          <w:color w:val="0000FF"/>
        </w:rPr>
        <w:t>-</w:t>
      </w:r>
      <w:r w:rsidR="0064107F">
        <w:rPr>
          <w:b/>
          <w:color w:val="0000FF"/>
        </w:rPr>
        <w:t>297</w:t>
      </w:r>
      <w:permEnd w:id="58"/>
    </w:p>
    <w:p w:rsidR="008D3265" w:rsidRPr="008E4A5F" w:rsidRDefault="008D3265" w:rsidP="008D3265">
      <w:pPr>
        <w:autoSpaceDE w:val="0"/>
        <w:autoSpaceDN w:val="0"/>
        <w:adjustRightInd w:val="0"/>
        <w:jc w:val="center"/>
      </w:pPr>
    </w:p>
    <w:p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59" w:edGrp="everyone"/>
      <w:r w:rsidRPr="00E00EF2">
        <w:rPr>
          <w:color w:val="0000FF"/>
        </w:rPr>
        <w:t>Управление реализации</w:t>
      </w:r>
    </w:p>
    <w:p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имущественных прав</w:t>
      </w:r>
      <w:r w:rsidRPr="008E4A5F">
        <w:tab/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:rsidR="008D3265" w:rsidRPr="008E4A5F" w:rsidRDefault="008D3265" w:rsidP="008D3265">
      <w:pPr>
        <w:spacing w:line="276" w:lineRule="auto"/>
        <w:jc w:val="both"/>
      </w:pPr>
    </w:p>
    <w:p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Отдел бухгалтерского учета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:rsidR="008D3265" w:rsidRPr="008E4A5F" w:rsidRDefault="008D3265" w:rsidP="008D3265">
      <w:pPr>
        <w:spacing w:line="276" w:lineRule="auto"/>
        <w:jc w:val="both"/>
      </w:pPr>
    </w:p>
    <w:p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:rsidR="008D3265" w:rsidRPr="008E4A5F" w:rsidRDefault="008D3265" w:rsidP="008D3265">
      <w:pPr>
        <w:spacing w:line="276" w:lineRule="auto"/>
        <w:jc w:val="both"/>
      </w:pPr>
    </w:p>
    <w:p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59"/>
    <w:p w:rsidR="008D3265" w:rsidRDefault="008D3265" w:rsidP="008D3265"/>
    <w:p w:rsidR="008D3265" w:rsidRPr="008E4A5F" w:rsidRDefault="008D3265" w:rsidP="008D3265"/>
    <w:p w:rsidR="008D3265" w:rsidRPr="008E4A5F" w:rsidRDefault="008D3265" w:rsidP="008D3265">
      <w:pPr>
        <w:jc w:val="center"/>
      </w:pPr>
    </w:p>
    <w:p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</w:p>
    <w:p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 О ПРОВЕДЕНИИ АУКЦИОНА</w:t>
      </w:r>
    </w:p>
    <w:p w:rsidR="008D3265" w:rsidRPr="008E4A5F" w:rsidRDefault="008D3265" w:rsidP="008D3265">
      <w:pPr>
        <w:jc w:val="center"/>
      </w:pPr>
    </w:p>
    <w:p w:rsidR="008D3265" w:rsidRPr="008E4A5F" w:rsidRDefault="008D3265" w:rsidP="008D3265">
      <w:pPr>
        <w:spacing w:line="276" w:lineRule="auto"/>
        <w:rPr>
          <w:color w:val="0000FF"/>
        </w:rPr>
      </w:pPr>
      <w:permStart w:id="60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D3265" w:rsidRPr="008E4A5F" w:rsidRDefault="008D3265" w:rsidP="008D3265">
      <w:pPr>
        <w:spacing w:line="276" w:lineRule="auto"/>
        <w:jc w:val="right"/>
      </w:pPr>
    </w:p>
    <w:p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D3265" w:rsidRPr="008E4A5F" w:rsidRDefault="008D3265" w:rsidP="008D3265">
      <w:pPr>
        <w:spacing w:line="276" w:lineRule="auto"/>
        <w:jc w:val="center"/>
        <w:rPr>
          <w:b/>
        </w:rPr>
      </w:pPr>
    </w:p>
    <w:p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D3265" w:rsidRPr="008E4A5F" w:rsidRDefault="008D3265" w:rsidP="008D3265">
      <w:pPr>
        <w:spacing w:line="276" w:lineRule="auto"/>
        <w:jc w:val="center"/>
        <w:rPr>
          <w:b/>
        </w:rPr>
      </w:pPr>
    </w:p>
    <w:p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60"/>
    <w:p w:rsidR="008D3265" w:rsidRPr="008E4A5F" w:rsidRDefault="008D3265" w:rsidP="008D3265">
      <w:pPr>
        <w:spacing w:line="360" w:lineRule="auto"/>
        <w:jc w:val="center"/>
        <w:rPr>
          <w:b/>
        </w:rPr>
      </w:pPr>
    </w:p>
    <w:p w:rsidR="008D3265" w:rsidRPr="008E4A5F" w:rsidRDefault="008D3265" w:rsidP="008D3265">
      <w:pPr>
        <w:rPr>
          <w:sz w:val="22"/>
          <w:szCs w:val="22"/>
        </w:rPr>
      </w:pPr>
    </w:p>
    <w:p w:rsidR="008D3265" w:rsidRPr="008E4A5F" w:rsidRDefault="008D3265" w:rsidP="008D3265">
      <w:pPr>
        <w:rPr>
          <w:sz w:val="22"/>
          <w:szCs w:val="22"/>
        </w:rPr>
      </w:pPr>
    </w:p>
    <w:p w:rsidR="008D3265" w:rsidRPr="008E4A5F" w:rsidRDefault="008D3265" w:rsidP="008D3265">
      <w:pPr>
        <w:rPr>
          <w:sz w:val="22"/>
          <w:szCs w:val="22"/>
        </w:rPr>
      </w:pPr>
    </w:p>
    <w:p w:rsidR="008D3265" w:rsidRPr="008E4A5F" w:rsidRDefault="008D3265" w:rsidP="008D3265">
      <w:pPr>
        <w:rPr>
          <w:sz w:val="22"/>
          <w:szCs w:val="22"/>
        </w:rPr>
      </w:pPr>
    </w:p>
    <w:p w:rsidR="008D3265" w:rsidRPr="008E4A5F" w:rsidRDefault="008D3265" w:rsidP="008D3265">
      <w:pPr>
        <w:rPr>
          <w:sz w:val="22"/>
          <w:szCs w:val="22"/>
        </w:rPr>
      </w:pPr>
    </w:p>
    <w:p w:rsidR="008D3265" w:rsidRPr="008E4A5F" w:rsidRDefault="008D3265" w:rsidP="008D3265">
      <w:pPr>
        <w:rPr>
          <w:sz w:val="22"/>
          <w:szCs w:val="22"/>
        </w:rPr>
      </w:pPr>
    </w:p>
    <w:p w:rsidR="008D3265" w:rsidRPr="008E4A5F" w:rsidRDefault="008D3265" w:rsidP="008D3265">
      <w:pPr>
        <w:rPr>
          <w:sz w:val="22"/>
          <w:szCs w:val="22"/>
        </w:rPr>
      </w:pPr>
    </w:p>
    <w:p w:rsidR="00E00EF2" w:rsidRPr="003F0C8F" w:rsidRDefault="002A3204" w:rsidP="00E00EF2">
      <w:pPr>
        <w:jc w:val="both"/>
        <w:rPr>
          <w:sz w:val="16"/>
          <w:szCs w:val="16"/>
        </w:rPr>
      </w:pPr>
      <w:r w:rsidRPr="002A3204">
        <w:rPr>
          <w:noProof/>
          <w:sz w:val="22"/>
          <w:szCs w:val="22"/>
          <w:lang w:eastAsia="ru-RU"/>
        </w:rPr>
        <w:pict>
          <v:rect id="Прямоугольник 6" o:spid="_x0000_s1030" style="position:absolute;left:0;text-align:left;margin-left:-15.2pt;margin-top:38.75pt;width:538.7pt;height:100.05pt;flip:y;z-index:251662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</w:pict>
      </w:r>
      <w:r w:rsidRPr="002A3204">
        <w:rPr>
          <w:noProof/>
          <w:sz w:val="22"/>
          <w:szCs w:val="22"/>
          <w:lang w:eastAsia="ru-RU"/>
        </w:rPr>
        <w:pict>
          <v:oval id="Овал 7" o:spid="_x0000_s1029" style="position:absolute;left:0;text-align:left;margin-left:498pt;margin-top:150.6pt;width:43.5pt;height:56.25pt;z-index:251664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 w:rsidRPr="002A3204">
        <w:rPr>
          <w:noProof/>
          <w:sz w:val="22"/>
          <w:szCs w:val="22"/>
          <w:lang w:eastAsia="ru-RU"/>
        </w:rPr>
        <w:pict>
          <v:rect id="Прямоугольник 9" o:spid="_x0000_s1028" style="position:absolute;left:0;text-align:left;margin-left:510.75pt;margin-top:95.05pt;width:17.25pt;height:13.5pt;z-index:251663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</w:pict>
      </w:r>
      <w:r w:rsidR="00E00EF2" w:rsidRPr="008E4A5F">
        <w:rPr>
          <w:sz w:val="22"/>
          <w:szCs w:val="22"/>
        </w:rPr>
        <w:t>Исполнитель</w:t>
      </w:r>
      <w:r w:rsidR="00E00EF2" w:rsidRPr="008E4A5F">
        <w:rPr>
          <w:sz w:val="22"/>
          <w:szCs w:val="22"/>
        </w:rPr>
        <w:tab/>
      </w:r>
      <w:r w:rsidR="00E00EF2" w:rsidRPr="008E4A5F">
        <w:rPr>
          <w:sz w:val="22"/>
          <w:szCs w:val="22"/>
        </w:rPr>
        <w:tab/>
      </w:r>
      <w:r w:rsidR="00E00EF2" w:rsidRPr="008E4A5F">
        <w:rPr>
          <w:sz w:val="22"/>
          <w:szCs w:val="22"/>
        </w:rPr>
        <w:tab/>
      </w:r>
      <w:r w:rsidR="00E00EF2">
        <w:tab/>
      </w:r>
      <w:r w:rsidR="00E00EF2">
        <w:tab/>
      </w:r>
      <w:r w:rsidR="00E00EF2">
        <w:tab/>
      </w:r>
      <w:r w:rsidR="00E00EF2" w:rsidRPr="008E4A5F">
        <w:t>_______________________   __</w:t>
      </w:r>
      <w:r w:rsidR="00E00EF2">
        <w:t>____________</w:t>
      </w:r>
      <w:r w:rsidR="00E00EF2" w:rsidRPr="008E4A5F">
        <w:t>____</w:t>
      </w:r>
    </w:p>
    <w:p w:rsidR="00E00EF2" w:rsidRDefault="00E00EF2" w:rsidP="00E00EF2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8D3265" w:rsidP="008D3265">
      <w:pPr>
        <w:jc w:val="both"/>
        <w:rPr>
          <w:sz w:val="16"/>
          <w:szCs w:val="16"/>
        </w:rPr>
      </w:pPr>
    </w:p>
    <w:p w:rsidR="008D3265" w:rsidRDefault="002A3204" w:rsidP="008D3265">
      <w:pPr>
        <w:jc w:val="both"/>
        <w:rPr>
          <w:sz w:val="16"/>
          <w:szCs w:val="16"/>
        </w:rPr>
      </w:pPr>
      <w:r w:rsidRPr="002A3204">
        <w:rPr>
          <w:noProof/>
          <w:sz w:val="22"/>
          <w:szCs w:val="22"/>
          <w:lang w:eastAsia="ru-RU"/>
        </w:rPr>
        <w:pict>
          <v:rect id="Прямоугольник 8" o:spid="_x0000_s1027" style="position:absolute;left:0;text-align:left;margin-left:0;margin-top:0;width:538.7pt;height:100.05pt;flip:y;z-index:251660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</w:pict>
      </w:r>
    </w:p>
    <w:p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7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11BA4" w:rsidRDefault="00811BA4">
      <w:r>
        <w:separator/>
      </w:r>
    </w:p>
  </w:endnote>
  <w:endnote w:type="continuationSeparator" w:id="0">
    <w:p w:rsidR="00811BA4" w:rsidRDefault="00811BA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516536670"/>
      <w:docPartObj>
        <w:docPartGallery w:val="Page Numbers (Bottom of Page)"/>
        <w:docPartUnique/>
      </w:docPartObj>
    </w:sdtPr>
    <w:sdtContent>
      <w:p w:rsidR="005C6AA8" w:rsidRDefault="002A3204">
        <w:pPr>
          <w:pStyle w:val="afe"/>
          <w:jc w:val="right"/>
        </w:pPr>
        <w:r>
          <w:fldChar w:fldCharType="begin"/>
        </w:r>
        <w:r w:rsidR="005C6AA8">
          <w:instrText>PAGE   \* MERGEFORMAT</w:instrText>
        </w:r>
        <w:r>
          <w:fldChar w:fldCharType="separate"/>
        </w:r>
        <w:r w:rsidR="003B472E" w:rsidRPr="003B472E">
          <w:rPr>
            <w:noProof/>
            <w:lang w:val="ru-RU"/>
          </w:rPr>
          <w:t>48</w:t>
        </w:r>
        <w:r>
          <w:fldChar w:fldCharType="end"/>
        </w:r>
      </w:p>
    </w:sdtContent>
  </w:sdt>
  <w:p w:rsidR="005C6AA8" w:rsidRPr="001A6C06" w:rsidRDefault="005C6AA8" w:rsidP="00DD55CB">
    <w:pPr>
      <w:autoSpaceDE w:val="0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11BA4" w:rsidRDefault="00811BA4">
      <w:r>
        <w:separator/>
      </w:r>
    </w:p>
  </w:footnote>
  <w:footnote w:type="continuationSeparator" w:id="0">
    <w:p w:rsidR="00811BA4" w:rsidRDefault="00811BA4">
      <w:r>
        <w:continuationSeparator/>
      </w:r>
    </w:p>
  </w:footnote>
  <w:footnote w:id="1">
    <w:p w:rsidR="005C6AA8" w:rsidRDefault="005C6AA8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:rsidR="005C6AA8" w:rsidRPr="0031347A" w:rsidRDefault="005C6AA8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:rsidR="005C6AA8" w:rsidRPr="0031347A" w:rsidRDefault="005C6AA8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  <w:footnote w:id="4">
    <w:p w:rsidR="005C6AA8" w:rsidRPr="00CC6AFA" w:rsidRDefault="005C6AA8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2B1734">
        <w:rPr>
          <w:sz w:val="16"/>
          <w:szCs w:val="16"/>
        </w:rPr>
        <w:t xml:space="preserve">В отношении каждого </w:t>
      </w:r>
      <w:r>
        <w:rPr>
          <w:sz w:val="16"/>
          <w:szCs w:val="16"/>
        </w:rPr>
        <w:t>Объекта (</w:t>
      </w:r>
      <w:r w:rsidRPr="002B1734">
        <w:rPr>
          <w:sz w:val="16"/>
          <w:szCs w:val="16"/>
        </w:rPr>
        <w:t>лота</w:t>
      </w:r>
      <w:r>
        <w:rPr>
          <w:sz w:val="16"/>
          <w:szCs w:val="16"/>
        </w:rPr>
        <w:t xml:space="preserve">) аукциона </w:t>
      </w:r>
      <w:r w:rsidRPr="002B1734">
        <w:rPr>
          <w:sz w:val="16"/>
          <w:szCs w:val="16"/>
        </w:rPr>
        <w:t xml:space="preserve"> заключается отдельный договор.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1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2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4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7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8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1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2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3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4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4"/>
  </w:num>
  <w:num w:numId="8">
    <w:abstractNumId w:val="31"/>
  </w:num>
  <w:num w:numId="9">
    <w:abstractNumId w:val="18"/>
  </w:num>
  <w:num w:numId="10">
    <w:abstractNumId w:val="25"/>
  </w:num>
  <w:num w:numId="11">
    <w:abstractNumId w:val="24"/>
  </w:num>
  <w:num w:numId="12">
    <w:abstractNumId w:val="13"/>
  </w:num>
  <w:num w:numId="13">
    <w:abstractNumId w:val="35"/>
  </w:num>
  <w:num w:numId="14">
    <w:abstractNumId w:val="28"/>
  </w:num>
  <w:num w:numId="15">
    <w:abstractNumId w:val="22"/>
  </w:num>
  <w:num w:numId="16">
    <w:abstractNumId w:val="39"/>
  </w:num>
  <w:num w:numId="17">
    <w:abstractNumId w:val="36"/>
  </w:num>
  <w:num w:numId="18">
    <w:abstractNumId w:val="14"/>
  </w:num>
  <w:num w:numId="19">
    <w:abstractNumId w:val="42"/>
  </w:num>
  <w:num w:numId="20">
    <w:abstractNumId w:val="33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2"/>
  </w:num>
  <w:num w:numId="22">
    <w:abstractNumId w:val="32"/>
  </w:num>
  <w:num w:numId="23">
    <w:abstractNumId w:val="0"/>
  </w:num>
  <w:num w:numId="24">
    <w:abstractNumId w:val="21"/>
  </w:num>
  <w:num w:numId="25">
    <w:abstractNumId w:val="29"/>
  </w:num>
  <w:num w:numId="26">
    <w:abstractNumId w:val="43"/>
  </w:num>
  <w:num w:numId="27">
    <w:abstractNumId w:val="20"/>
  </w:num>
  <w:num w:numId="28">
    <w:abstractNumId w:val="37"/>
  </w:num>
  <w:num w:numId="29">
    <w:abstractNumId w:val="11"/>
  </w:num>
  <w:num w:numId="30">
    <w:abstractNumId w:val="41"/>
  </w:num>
  <w:num w:numId="31">
    <w:abstractNumId w:val="17"/>
  </w:num>
  <w:num w:numId="32">
    <w:abstractNumId w:val="27"/>
  </w:num>
  <w:num w:numId="33">
    <w:abstractNumId w:val="30"/>
  </w:num>
  <w:num w:numId="34">
    <w:abstractNumId w:val="12"/>
  </w:num>
  <w:num w:numId="35">
    <w:abstractNumId w:val="40"/>
  </w:num>
  <w:num w:numId="36">
    <w:abstractNumId w:val="1"/>
  </w:num>
  <w:num w:numId="37">
    <w:abstractNumId w:val="1"/>
  </w:num>
  <w:numIdMacAtCleanup w:val="1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hideSpellingErrors/>
  <w:hideGrammaticalErrors/>
  <w:proofState w:spelling="clean" w:grammar="clean"/>
  <w:stylePaneFormatFilter w:val="0000"/>
  <w:documentProtection w:edit="readOnly" w:enforcement="1" w:cryptProviderType="rsaAES" w:cryptAlgorithmClass="hash" w:cryptAlgorithmType="typeAny" w:cryptAlgorithmSid="14" w:cryptSpinCount="100000" w:hash="KxkU8k+AozD9ixlUcQOsEBCNPUJYuZdqxrt3si5X6tdVqkqHbIb3EnbLF535aDOWZBAmwOqgP4fi&#10;vmfPBtnFCA==" w:salt="Iese3Uqczvfkwh+hbKlsg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1746"/>
  </w:hdrShapeDefaults>
  <w:footnotePr>
    <w:numRestart w:val="eachSect"/>
    <w:footnote w:id="-1"/>
    <w:footnote w:id="0"/>
  </w:footnotePr>
  <w:endnotePr>
    <w:endnote w:id="-1"/>
    <w:endnote w:id="0"/>
  </w:endnotePr>
  <w:compat/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0E5"/>
    <w:rsid w:val="001C46E4"/>
    <w:rsid w:val="001C4B6C"/>
    <w:rsid w:val="001C5D3A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4960"/>
    <w:rsid w:val="00224E9B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3A9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204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622"/>
    <w:rsid w:val="00306F84"/>
    <w:rsid w:val="0030703E"/>
    <w:rsid w:val="00307D4F"/>
    <w:rsid w:val="00310339"/>
    <w:rsid w:val="00314992"/>
    <w:rsid w:val="0031524F"/>
    <w:rsid w:val="00315BF2"/>
    <w:rsid w:val="00316148"/>
    <w:rsid w:val="00316F00"/>
    <w:rsid w:val="00320990"/>
    <w:rsid w:val="00321E01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472E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66A4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059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6AA8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6F3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07F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02DC"/>
    <w:rsid w:val="006D617C"/>
    <w:rsid w:val="006D632D"/>
    <w:rsid w:val="006D67A7"/>
    <w:rsid w:val="006E0C50"/>
    <w:rsid w:val="006E5AE7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065"/>
    <w:rsid w:val="007648E7"/>
    <w:rsid w:val="0076543E"/>
    <w:rsid w:val="0076581B"/>
    <w:rsid w:val="0076654E"/>
    <w:rsid w:val="007672AA"/>
    <w:rsid w:val="00767C88"/>
    <w:rsid w:val="00767E84"/>
    <w:rsid w:val="007701BE"/>
    <w:rsid w:val="00770E5F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6CF8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D13"/>
    <w:rsid w:val="007B2F6F"/>
    <w:rsid w:val="007B3018"/>
    <w:rsid w:val="007B3E32"/>
    <w:rsid w:val="007B4420"/>
    <w:rsid w:val="007B66FD"/>
    <w:rsid w:val="007B7A7D"/>
    <w:rsid w:val="007B7C82"/>
    <w:rsid w:val="007C1447"/>
    <w:rsid w:val="007C1657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1BA4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5960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93F"/>
    <w:rsid w:val="00B93F33"/>
    <w:rsid w:val="00B97B23"/>
    <w:rsid w:val="00B97C65"/>
    <w:rsid w:val="00B97DDA"/>
    <w:rsid w:val="00BA1234"/>
    <w:rsid w:val="00BA338A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1FCD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2C67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31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03F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560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606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5B94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0CAA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5FF1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23B3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5B0"/>
    <w:rsid w:val="00FD271D"/>
    <w:rsid w:val="00FD446F"/>
    <w:rsid w:val="00FD4FC4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174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2A3204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basedOn w:val="a"/>
    <w:next w:val="a"/>
    <w:link w:val="20"/>
    <w:qFormat/>
    <w:rsid w:val="002A3204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/>
    </w:rPr>
  </w:style>
  <w:style w:type="paragraph" w:styleId="3">
    <w:name w:val="heading 3"/>
    <w:basedOn w:val="a"/>
    <w:next w:val="a"/>
    <w:link w:val="30"/>
    <w:qFormat/>
    <w:rsid w:val="002A3204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sid w:val="002A3204"/>
    <w:rPr>
      <w:rFonts w:ascii="Times New Roman" w:hAnsi="Times New Roman" w:cs="Times New Roman"/>
    </w:rPr>
  </w:style>
  <w:style w:type="character" w:customStyle="1" w:styleId="WW8Num3z0">
    <w:name w:val="WW8Num3z0"/>
    <w:rsid w:val="002A3204"/>
    <w:rPr>
      <w:rFonts w:ascii="Times New Roman" w:hAnsi="Times New Roman" w:cs="Times New Roman"/>
    </w:rPr>
  </w:style>
  <w:style w:type="character" w:customStyle="1" w:styleId="WW8Num4z0">
    <w:name w:val="WW8Num4z0"/>
    <w:rsid w:val="002A3204"/>
    <w:rPr>
      <w:rFonts w:ascii="Times New Roman" w:hAnsi="Times New Roman" w:cs="Times New Roman"/>
    </w:rPr>
  </w:style>
  <w:style w:type="character" w:customStyle="1" w:styleId="WW8Num5z0">
    <w:name w:val="WW8Num5z0"/>
    <w:rsid w:val="002A3204"/>
    <w:rPr>
      <w:rFonts w:ascii="Times New Roman" w:hAnsi="Times New Roman" w:cs="Times New Roman"/>
    </w:rPr>
  </w:style>
  <w:style w:type="character" w:customStyle="1" w:styleId="WW8Num8z0">
    <w:name w:val="WW8Num8z0"/>
    <w:rsid w:val="002A3204"/>
    <w:rPr>
      <w:rFonts w:ascii="Wingdings" w:hAnsi="Wingdings" w:cs="Wingdings"/>
    </w:rPr>
  </w:style>
  <w:style w:type="character" w:customStyle="1" w:styleId="WW8Num10z1">
    <w:name w:val="WW8Num10z1"/>
    <w:rsid w:val="002A3204"/>
    <w:rPr>
      <w:b/>
      <w:color w:val="auto"/>
    </w:rPr>
  </w:style>
  <w:style w:type="character" w:customStyle="1" w:styleId="WW8Num1z0">
    <w:name w:val="WW8Num1z0"/>
    <w:rsid w:val="002A3204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2A3204"/>
    <w:rPr>
      <w:rFonts w:ascii="Courier New" w:hAnsi="Courier New" w:cs="Courier New"/>
    </w:rPr>
  </w:style>
  <w:style w:type="character" w:customStyle="1" w:styleId="WW8Num8z3">
    <w:name w:val="WW8Num8z3"/>
    <w:rsid w:val="002A3204"/>
    <w:rPr>
      <w:rFonts w:ascii="Symbol" w:hAnsi="Symbol" w:cs="Symbol"/>
    </w:rPr>
  </w:style>
  <w:style w:type="character" w:customStyle="1" w:styleId="11">
    <w:name w:val="Основной шрифт абзаца1"/>
    <w:rsid w:val="002A3204"/>
  </w:style>
  <w:style w:type="character" w:styleId="a3">
    <w:name w:val="Hyperlink"/>
    <w:uiPriority w:val="99"/>
    <w:rsid w:val="002A3204"/>
    <w:rPr>
      <w:color w:val="0000FF"/>
      <w:u w:val="single"/>
    </w:rPr>
  </w:style>
  <w:style w:type="character" w:customStyle="1" w:styleId="a4">
    <w:name w:val="Символ сноски"/>
    <w:rsid w:val="002A3204"/>
    <w:rPr>
      <w:vertAlign w:val="superscript"/>
    </w:rPr>
  </w:style>
  <w:style w:type="character" w:styleId="a5">
    <w:name w:val="FollowedHyperlink"/>
    <w:rsid w:val="002A3204"/>
    <w:rPr>
      <w:color w:val="800080"/>
      <w:u w:val="single"/>
    </w:rPr>
  </w:style>
  <w:style w:type="character" w:styleId="a6">
    <w:name w:val="page number"/>
    <w:basedOn w:val="11"/>
    <w:rsid w:val="002A3204"/>
  </w:style>
  <w:style w:type="character" w:customStyle="1" w:styleId="Tahoma14">
    <w:name w:val="Стиль Tahoma 14 пт полужирный"/>
    <w:rsid w:val="002A3204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2A3204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2A3204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2A3204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2A320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2A3204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2A3204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2A320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2A3204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2A3204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2A3204"/>
    <w:rPr>
      <w:sz w:val="24"/>
      <w:szCs w:val="24"/>
      <w:lang w:val="ru-RU" w:bidi="ar-SA"/>
    </w:rPr>
  </w:style>
  <w:style w:type="character" w:styleId="a7">
    <w:name w:val="Strong"/>
    <w:qFormat/>
    <w:rsid w:val="002A3204"/>
    <w:rPr>
      <w:b/>
      <w:bCs/>
    </w:rPr>
  </w:style>
  <w:style w:type="character" w:customStyle="1" w:styleId="a8">
    <w:name w:val="Знак Знак"/>
    <w:rsid w:val="002A3204"/>
    <w:rPr>
      <w:sz w:val="24"/>
      <w:szCs w:val="24"/>
    </w:rPr>
  </w:style>
  <w:style w:type="character" w:customStyle="1" w:styleId="32">
    <w:name w:val="Знак Знак3"/>
    <w:rsid w:val="002A3204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2A3204"/>
    <w:rPr>
      <w:sz w:val="22"/>
      <w:szCs w:val="22"/>
      <w:lang w:val="ru-RU" w:bidi="ar-SA"/>
    </w:rPr>
  </w:style>
  <w:style w:type="character" w:customStyle="1" w:styleId="22">
    <w:name w:val="Знак Знак2"/>
    <w:rsid w:val="002A3204"/>
    <w:rPr>
      <w:lang w:val="ru-RU" w:bidi="ar-SA"/>
    </w:rPr>
  </w:style>
  <w:style w:type="character" w:customStyle="1" w:styleId="a9">
    <w:name w:val="Основной текст_"/>
    <w:rsid w:val="002A3204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2A3204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2A3204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sid w:val="002A3204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2A3204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sid w:val="002A3204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sid w:val="002A3204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sid w:val="002A3204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2A3204"/>
    <w:rPr>
      <w:rFonts w:cs="Times New Roman"/>
      <w:sz w:val="20"/>
      <w:szCs w:val="20"/>
      <w:lang/>
    </w:rPr>
  </w:style>
  <w:style w:type="character" w:customStyle="1" w:styleId="6">
    <w:name w:val="Знак Знак6"/>
    <w:rsid w:val="002A3204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2A3204"/>
  </w:style>
  <w:style w:type="character" w:customStyle="1" w:styleId="blk">
    <w:name w:val="blk"/>
    <w:basedOn w:val="11"/>
    <w:rsid w:val="002A3204"/>
  </w:style>
  <w:style w:type="character" w:customStyle="1" w:styleId="u">
    <w:name w:val="u"/>
    <w:basedOn w:val="11"/>
    <w:rsid w:val="002A3204"/>
  </w:style>
  <w:style w:type="character" w:customStyle="1" w:styleId="epm">
    <w:name w:val="epm"/>
    <w:basedOn w:val="11"/>
    <w:rsid w:val="002A3204"/>
  </w:style>
  <w:style w:type="character" w:customStyle="1" w:styleId="14">
    <w:name w:val="Знак примечания1"/>
    <w:rsid w:val="002A3204"/>
    <w:rPr>
      <w:sz w:val="16"/>
      <w:szCs w:val="16"/>
    </w:rPr>
  </w:style>
  <w:style w:type="character" w:customStyle="1" w:styleId="5">
    <w:name w:val="Знак Знак5"/>
    <w:rsid w:val="002A3204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2A3204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2A3204"/>
    <w:rPr>
      <w:color w:val="000000"/>
      <w:sz w:val="24"/>
      <w:szCs w:val="24"/>
      <w:lang w:val="ru-RU" w:bidi="ar-SA"/>
    </w:rPr>
  </w:style>
  <w:style w:type="character" w:styleId="ab">
    <w:name w:val="footnote reference"/>
    <w:rsid w:val="002A3204"/>
    <w:rPr>
      <w:vertAlign w:val="superscript"/>
    </w:rPr>
  </w:style>
  <w:style w:type="character" w:customStyle="1" w:styleId="ac">
    <w:name w:val="Ссылка указателя"/>
    <w:rsid w:val="002A3204"/>
  </w:style>
  <w:style w:type="character" w:customStyle="1" w:styleId="ad">
    <w:name w:val="Символы концевой сноски"/>
    <w:rsid w:val="002A3204"/>
    <w:rPr>
      <w:vertAlign w:val="superscript"/>
    </w:rPr>
  </w:style>
  <w:style w:type="character" w:customStyle="1" w:styleId="WW-">
    <w:name w:val="WW-Символы концевой сноски"/>
    <w:rsid w:val="002A3204"/>
  </w:style>
  <w:style w:type="character" w:styleId="ae">
    <w:name w:val="endnote reference"/>
    <w:rsid w:val="002A3204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/>
    </w:rPr>
  </w:style>
  <w:style w:type="paragraph" w:styleId="af0">
    <w:name w:val="Body Text"/>
    <w:basedOn w:val="a"/>
    <w:link w:val="af2"/>
    <w:uiPriority w:val="99"/>
    <w:rsid w:val="002A3204"/>
    <w:pPr>
      <w:spacing w:after="120"/>
    </w:pPr>
    <w:rPr>
      <w:lang/>
    </w:rPr>
  </w:style>
  <w:style w:type="paragraph" w:styleId="af3">
    <w:name w:val="List"/>
    <w:basedOn w:val="af0"/>
    <w:rsid w:val="002A3204"/>
    <w:rPr>
      <w:rFonts w:cs="Mangal"/>
    </w:rPr>
  </w:style>
  <w:style w:type="paragraph" w:styleId="af4">
    <w:name w:val="caption"/>
    <w:basedOn w:val="a"/>
    <w:qFormat/>
    <w:rsid w:val="002A3204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2A3204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2A3204"/>
    <w:pPr>
      <w:autoSpaceDE w:val="0"/>
      <w:ind w:firstLine="567"/>
      <w:jc w:val="both"/>
    </w:pPr>
    <w:rPr>
      <w:color w:val="FF0000"/>
      <w:sz w:val="28"/>
      <w:szCs w:val="28"/>
      <w:lang/>
    </w:rPr>
  </w:style>
  <w:style w:type="paragraph" w:customStyle="1" w:styleId="220">
    <w:name w:val="Основной текст 22"/>
    <w:basedOn w:val="a"/>
    <w:rsid w:val="002A3204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2A3204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2A3204"/>
    <w:rPr>
      <w:rFonts w:ascii="Tahoma" w:hAnsi="Tahoma"/>
      <w:sz w:val="16"/>
      <w:szCs w:val="16"/>
      <w:lang/>
    </w:rPr>
  </w:style>
  <w:style w:type="paragraph" w:customStyle="1" w:styleId="35">
    <w:name w:val="Основной текст3"/>
    <w:rsid w:val="002A3204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sid w:val="002A3204"/>
    <w:rPr>
      <w:sz w:val="20"/>
      <w:szCs w:val="20"/>
      <w:lang/>
    </w:rPr>
  </w:style>
  <w:style w:type="paragraph" w:styleId="afc">
    <w:name w:val="header"/>
    <w:basedOn w:val="a"/>
    <w:link w:val="afd"/>
    <w:uiPriority w:val="99"/>
    <w:rsid w:val="002A3204"/>
    <w:pPr>
      <w:tabs>
        <w:tab w:val="center" w:pos="4677"/>
        <w:tab w:val="right" w:pos="9355"/>
      </w:tabs>
    </w:pPr>
    <w:rPr>
      <w:lang/>
    </w:rPr>
  </w:style>
  <w:style w:type="paragraph" w:styleId="afe">
    <w:name w:val="footer"/>
    <w:basedOn w:val="a"/>
    <w:link w:val="aff"/>
    <w:uiPriority w:val="99"/>
    <w:rsid w:val="002A3204"/>
    <w:pPr>
      <w:tabs>
        <w:tab w:val="center" w:pos="4677"/>
        <w:tab w:val="right" w:pos="9355"/>
      </w:tabs>
    </w:pPr>
    <w:rPr>
      <w:lang/>
    </w:rPr>
  </w:style>
  <w:style w:type="paragraph" w:customStyle="1" w:styleId="16">
    <w:name w:val="Схема документа1"/>
    <w:basedOn w:val="a"/>
    <w:rsid w:val="002A3204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2A3204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2A3204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2A3204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rsid w:val="002A3204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2A3204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2A3204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rsid w:val="002A3204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rsid w:val="002A3204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rsid w:val="002A3204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/>
    </w:rPr>
  </w:style>
  <w:style w:type="paragraph" w:customStyle="1" w:styleId="37">
    <w:name w:val="Основной текст (3)"/>
    <w:basedOn w:val="a"/>
    <w:rsid w:val="002A3204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25">
    <w:name w:val="Заголовок №2"/>
    <w:basedOn w:val="a"/>
    <w:rsid w:val="002A3204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18">
    <w:name w:val="Абзац списка1"/>
    <w:basedOn w:val="a"/>
    <w:rsid w:val="002A3204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2A3204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2A3204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rsid w:val="002A3204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rsid w:val="002A3204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rsid w:val="002A3204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rsid w:val="002A3204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rsid w:val="002A3204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rsid w:val="002A3204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rsid w:val="002A3204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2A3204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2A3204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2A3204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2A3204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2A3204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2A3204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rsid w:val="002A3204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rsid w:val="002A3204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rsid w:val="002A3204"/>
    <w:pPr>
      <w:ind w:left="240"/>
    </w:pPr>
  </w:style>
  <w:style w:type="paragraph" w:styleId="39">
    <w:name w:val="toc 3"/>
    <w:basedOn w:val="a"/>
    <w:next w:val="a"/>
    <w:uiPriority w:val="39"/>
    <w:rsid w:val="002A3204"/>
    <w:pPr>
      <w:ind w:left="480"/>
    </w:pPr>
  </w:style>
  <w:style w:type="paragraph" w:customStyle="1" w:styleId="310">
    <w:name w:val="Основной текст с отступом 31"/>
    <w:basedOn w:val="a"/>
    <w:rsid w:val="002A3204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rsid w:val="002A3204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rsid w:val="002A3204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sid w:val="002A3204"/>
    <w:rPr>
      <w:sz w:val="20"/>
      <w:szCs w:val="20"/>
    </w:rPr>
  </w:style>
  <w:style w:type="paragraph" w:styleId="aff3">
    <w:name w:val="annotation subject"/>
    <w:basedOn w:val="1d"/>
    <w:next w:val="1d"/>
    <w:link w:val="aff4"/>
    <w:rsid w:val="002A3204"/>
    <w:rPr>
      <w:b/>
      <w:bCs/>
      <w:lang/>
    </w:rPr>
  </w:style>
  <w:style w:type="paragraph" w:customStyle="1" w:styleId="WW-Normal">
    <w:name w:val="WW-Normal"/>
    <w:rsid w:val="002A3204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rsid w:val="002A3204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rsid w:val="002A3204"/>
    <w:pPr>
      <w:spacing w:after="120" w:line="480" w:lineRule="auto"/>
      <w:ind w:left="283"/>
    </w:pPr>
  </w:style>
  <w:style w:type="paragraph" w:customStyle="1" w:styleId="3a">
    <w:name w:val="Стиль3"/>
    <w:basedOn w:val="212"/>
    <w:rsid w:val="002A3204"/>
    <w:rPr>
      <w:rFonts w:eastAsia="Calibri"/>
    </w:rPr>
  </w:style>
  <w:style w:type="paragraph" w:customStyle="1" w:styleId="aff5">
    <w:name w:val="Содержимое таблицы"/>
    <w:basedOn w:val="a"/>
    <w:rsid w:val="002A3204"/>
    <w:pPr>
      <w:suppressLineNumbers/>
    </w:pPr>
  </w:style>
  <w:style w:type="paragraph" w:customStyle="1" w:styleId="aff6">
    <w:name w:val="Заголовок таблицы"/>
    <w:basedOn w:val="aff5"/>
    <w:rsid w:val="002A3204"/>
    <w:pPr>
      <w:jc w:val="center"/>
    </w:pPr>
    <w:rPr>
      <w:b/>
      <w:bCs/>
    </w:rPr>
  </w:style>
  <w:style w:type="paragraph" w:styleId="40">
    <w:name w:val="toc 4"/>
    <w:basedOn w:val="15"/>
    <w:rsid w:val="002A3204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2A3204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2A3204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2A3204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2A3204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2A3204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2A3204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  <w:rsid w:val="002A3204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footer" Target="footer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fontTable" Target="fontTable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3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3839EBDC-43F7-4299-8E0A-BF7536787B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6480</Words>
  <Characters>36939</Characters>
  <Application>Microsoft Office Word</Application>
  <DocSecurity>8</DocSecurity>
  <Lines>307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43333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plzvtl</cp:lastModifiedBy>
  <cp:revision>2</cp:revision>
  <cp:lastPrinted>2017-04-26T07:20:00Z</cp:lastPrinted>
  <dcterms:created xsi:type="dcterms:W3CDTF">2017-04-27T08:08:00Z</dcterms:created>
  <dcterms:modified xsi:type="dcterms:W3CDTF">2017-04-27T08:08:00Z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