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BE55AD" w:rsidRDefault="00BE55AD" w:rsidP="005B3566">
      <w:pPr>
        <w:autoSpaceDE w:val="0"/>
        <w:jc w:val="center"/>
        <w:rPr>
          <w:b/>
          <w:bCs/>
          <w:sz w:val="32"/>
          <w:szCs w:val="32"/>
        </w:rPr>
      </w:pPr>
    </w:p>
    <w:p w:rsidR="00BE55AD" w:rsidRPr="00513D43" w:rsidRDefault="00BE55AD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BE55AD" w:rsidRPr="00513D43" w:rsidRDefault="00BE55AD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BE55AD" w:rsidRDefault="00BE55AD" w:rsidP="005B3566">
      <w:pPr>
        <w:autoSpaceDE w:val="0"/>
        <w:ind w:left="709"/>
        <w:jc w:val="center"/>
        <w:rPr>
          <w:bCs/>
        </w:rPr>
      </w:pPr>
    </w:p>
    <w:p w:rsidR="00BE55AD" w:rsidRDefault="00BE55AD" w:rsidP="005B3566">
      <w:pPr>
        <w:autoSpaceDE w:val="0"/>
        <w:ind w:left="709"/>
        <w:jc w:val="center"/>
        <w:rPr>
          <w:bCs/>
        </w:rPr>
      </w:pPr>
      <w:permStart w:id="0" w:edGrp="everyone"/>
    </w:p>
    <w:p w:rsidR="00BE55AD" w:rsidRDefault="00BE55AD" w:rsidP="005B3566">
      <w:pPr>
        <w:autoSpaceDE w:val="0"/>
        <w:ind w:left="709"/>
        <w:jc w:val="center"/>
        <w:rPr>
          <w:bCs/>
        </w:rPr>
      </w:pPr>
    </w:p>
    <w:permEnd w:id="0"/>
    <w:p w:rsidR="00BE55AD" w:rsidRPr="00513D43" w:rsidRDefault="00BE55AD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0A0"/>
      </w:tblPr>
      <w:tblGrid>
        <w:gridCol w:w="5235"/>
        <w:gridCol w:w="4809"/>
      </w:tblGrid>
      <w:tr w:rsidR="00BE55AD" w:rsidRPr="00513D43" w:rsidTr="00482529">
        <w:trPr>
          <w:trHeight w:val="3115"/>
        </w:trPr>
        <w:tc>
          <w:tcPr>
            <w:tcW w:w="5235" w:type="dxa"/>
          </w:tcPr>
          <w:p w:rsidR="00BE55AD" w:rsidRPr="00513D43" w:rsidRDefault="00BE55AD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BE55AD" w:rsidRPr="00513D43" w:rsidRDefault="00BE55AD" w:rsidP="005B3566">
            <w:pPr>
              <w:autoSpaceDE w:val="0"/>
              <w:rPr>
                <w:iCs/>
                <w:sz w:val="22"/>
                <w:szCs w:val="22"/>
              </w:rPr>
            </w:pPr>
          </w:p>
          <w:p w:rsidR="00BE55AD" w:rsidRPr="00513D43" w:rsidRDefault="00BE55AD" w:rsidP="00DF25F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" w:edGrp="everyone"/>
            <w:r>
              <w:rPr>
                <w:bCs/>
                <w:color w:val="0000FF"/>
              </w:rPr>
              <w:t xml:space="preserve">Администрация города Пущино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:rsidR="00BE55AD" w:rsidRPr="00513D43" w:rsidRDefault="00BE55AD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BE55AD" w:rsidRPr="00513D43" w:rsidRDefault="00BE55AD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BE55AD" w:rsidRPr="00513D43" w:rsidRDefault="00BE55AD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BE55AD" w:rsidRPr="00513D43" w:rsidRDefault="00BE55AD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BE55AD" w:rsidRPr="00513D43" w:rsidRDefault="00BE55AD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BE55AD" w:rsidRPr="00513D43" w:rsidRDefault="00BE55AD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  <w:tc>
          <w:tcPr>
            <w:tcW w:w="4809" w:type="dxa"/>
          </w:tcPr>
          <w:p w:rsidR="00BE55AD" w:rsidRPr="00513D43" w:rsidRDefault="00BE55AD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BE55AD" w:rsidRPr="00513D43" w:rsidRDefault="00BE55AD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BE55AD" w:rsidRPr="00513D43" w:rsidRDefault="00BE55AD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BE55AD" w:rsidRPr="00513D43" w:rsidRDefault="00BE55AD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BE55AD" w:rsidRPr="00513D43" w:rsidRDefault="00BE55AD" w:rsidP="005B3566">
            <w:pPr>
              <w:autoSpaceDE w:val="0"/>
              <w:rPr>
                <w:bCs/>
                <w:sz w:val="22"/>
                <w:szCs w:val="22"/>
              </w:rPr>
            </w:pPr>
          </w:p>
          <w:p w:rsidR="00BE55AD" w:rsidRPr="00513D43" w:rsidRDefault="00BE55AD" w:rsidP="005B3566">
            <w:pPr>
              <w:autoSpaceDE w:val="0"/>
              <w:rPr>
                <w:bCs/>
                <w:sz w:val="22"/>
                <w:szCs w:val="22"/>
              </w:rPr>
            </w:pPr>
          </w:p>
          <w:p w:rsidR="00BE55AD" w:rsidRPr="00513D43" w:rsidRDefault="00BE55AD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>
              <w:rPr>
                <w:bCs/>
                <w:color w:val="0000FF"/>
                <w:sz w:val="22"/>
                <w:szCs w:val="22"/>
              </w:rPr>
              <w:t>ева</w:t>
            </w:r>
          </w:p>
          <w:p w:rsidR="00BE55AD" w:rsidRPr="00513D43" w:rsidRDefault="00BE55AD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BE55AD" w:rsidRPr="00513D43" w:rsidRDefault="00BE55AD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"/>
          </w:p>
        </w:tc>
      </w:tr>
    </w:tbl>
    <w:p w:rsidR="00BE55AD" w:rsidRDefault="00BE55AD" w:rsidP="005B3566">
      <w:pPr>
        <w:autoSpaceDE w:val="0"/>
        <w:ind w:left="709"/>
        <w:jc w:val="center"/>
        <w:rPr>
          <w:bCs/>
        </w:rPr>
      </w:pPr>
    </w:p>
    <w:p w:rsidR="00BE55AD" w:rsidRDefault="00BE55AD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3" w:edGrp="everyone"/>
    </w:p>
    <w:p w:rsidR="00BE55AD" w:rsidRPr="00F95F06" w:rsidRDefault="00BE55AD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:rsidR="00BE55AD" w:rsidRPr="005B3566" w:rsidRDefault="00BE55AD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:rsidR="00BE55AD" w:rsidRPr="005B3566" w:rsidRDefault="00BE55AD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3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4" w:edGrp="everyone"/>
      <w:r w:rsidRPr="005B3566">
        <w:rPr>
          <w:b/>
          <w:noProof/>
          <w:color w:val="0000FF"/>
          <w:sz w:val="28"/>
          <w:szCs w:val="28"/>
        </w:rPr>
        <w:t>№ </w:t>
      </w:r>
      <w:r>
        <w:rPr>
          <w:b/>
          <w:noProof/>
          <w:color w:val="0000FF"/>
          <w:sz w:val="28"/>
          <w:szCs w:val="28"/>
        </w:rPr>
        <w:t>ПЗ-ПУЩ/18-1657</w:t>
      </w:r>
    </w:p>
    <w:p w:rsidR="00BE55AD" w:rsidRPr="005B3566" w:rsidRDefault="00BE55AD" w:rsidP="00DF25F3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>
        <w:rPr>
          <w:noProof/>
          <w:color w:val="0000FF"/>
          <w:sz w:val="28"/>
          <w:szCs w:val="28"/>
        </w:rPr>
        <w:t>города Пущино</w:t>
      </w:r>
      <w:r w:rsidRPr="005B3566"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для индивидуального жилищного строительства</w:t>
      </w:r>
    </w:p>
    <w:p w:rsidR="00BE55AD" w:rsidRPr="005B3566" w:rsidRDefault="00BE55AD" w:rsidP="00DF25F3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:rsidR="00BE55AD" w:rsidRPr="005B3566" w:rsidRDefault="00BE55AD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:rsidR="00BE55AD" w:rsidRPr="005B3566" w:rsidRDefault="00BE55AD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4"/>
    <w:p w:rsidR="00BE55AD" w:rsidRPr="005B3566" w:rsidRDefault="00BE55AD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0A0"/>
      </w:tblPr>
      <w:tblGrid>
        <w:gridCol w:w="4503"/>
        <w:gridCol w:w="5140"/>
      </w:tblGrid>
      <w:tr w:rsidR="00BE55AD" w:rsidRPr="005B3566" w:rsidTr="005B3566">
        <w:trPr>
          <w:trHeight w:hRule="exact" w:val="567"/>
        </w:trPr>
        <w:tc>
          <w:tcPr>
            <w:tcW w:w="4503" w:type="dxa"/>
          </w:tcPr>
          <w:p w:rsidR="00BE55AD" w:rsidRPr="005B3566" w:rsidRDefault="00BE55AD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7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</w:tcPr>
          <w:p w:rsidR="00BE55AD" w:rsidRPr="005B3566" w:rsidRDefault="00BE55AD" w:rsidP="00B836AA">
            <w:pPr>
              <w:autoSpaceDE w:val="0"/>
              <w:rPr>
                <w:bCs/>
                <w:sz w:val="26"/>
                <w:szCs w:val="26"/>
              </w:rPr>
            </w:pPr>
            <w:r w:rsidRPr="001C67E8">
              <w:rPr>
                <w:b/>
                <w:noProof/>
                <w:color w:val="0000FF"/>
                <w:sz w:val="28"/>
                <w:szCs w:val="28"/>
              </w:rPr>
              <w:t>191018/6987935/03</w:t>
            </w:r>
          </w:p>
        </w:tc>
      </w:tr>
      <w:tr w:rsidR="00BE55AD" w:rsidRPr="005B3566" w:rsidTr="005B3566">
        <w:trPr>
          <w:trHeight w:hRule="exact" w:val="567"/>
        </w:trPr>
        <w:tc>
          <w:tcPr>
            <w:tcW w:w="4503" w:type="dxa"/>
          </w:tcPr>
          <w:p w:rsidR="00BE55AD" w:rsidRPr="005B3566" w:rsidRDefault="00BE55AD" w:rsidP="005B3566">
            <w:pPr>
              <w:rPr>
                <w:sz w:val="26"/>
                <w:szCs w:val="26"/>
              </w:rPr>
            </w:pPr>
            <w:permStart w:id="6" w:edGrp="everyone" w:colFirst="1" w:colLast="1"/>
            <w:permEnd w:id="5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</w:tcPr>
          <w:p w:rsidR="00BE55AD" w:rsidRPr="005B3566" w:rsidRDefault="00BE55AD" w:rsidP="00D94A26">
            <w:r w:rsidRPr="007663E0">
              <w:rPr>
                <w:b/>
                <w:noProof/>
                <w:color w:val="0000FF"/>
                <w:sz w:val="28"/>
                <w:szCs w:val="28"/>
              </w:rPr>
              <w:t>00400010100798</w:t>
            </w:r>
            <w:bookmarkStart w:id="0" w:name="_GoBack"/>
            <w:bookmarkEnd w:id="0"/>
          </w:p>
        </w:tc>
      </w:tr>
      <w:tr w:rsidR="00BE55AD" w:rsidRPr="005B3566" w:rsidTr="005B3566">
        <w:trPr>
          <w:trHeight w:hRule="exact" w:val="567"/>
        </w:trPr>
        <w:tc>
          <w:tcPr>
            <w:tcW w:w="4503" w:type="dxa"/>
          </w:tcPr>
          <w:p w:rsidR="00BE55AD" w:rsidRPr="005B3566" w:rsidRDefault="00BE55AD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7" w:edGrp="everyone" w:colFirst="1" w:colLast="1"/>
            <w:permEnd w:id="6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</w:tcPr>
          <w:p w:rsidR="00BE55AD" w:rsidRPr="005B3566" w:rsidRDefault="00BE55AD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22.10.2018</w:t>
            </w:r>
          </w:p>
        </w:tc>
      </w:tr>
      <w:tr w:rsidR="00BE55AD" w:rsidRPr="005B3566" w:rsidTr="005B3566">
        <w:trPr>
          <w:trHeight w:hRule="exact" w:val="567"/>
        </w:trPr>
        <w:tc>
          <w:tcPr>
            <w:tcW w:w="4503" w:type="dxa"/>
          </w:tcPr>
          <w:p w:rsidR="00BE55AD" w:rsidRPr="005B3566" w:rsidRDefault="00BE55AD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8" w:edGrp="everyone" w:colFirst="1" w:colLast="1"/>
            <w:permEnd w:id="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</w:tcPr>
          <w:p w:rsidR="00BE55AD" w:rsidRPr="005B3566" w:rsidRDefault="00BE55AD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17.12.2018</w:t>
            </w:r>
          </w:p>
        </w:tc>
      </w:tr>
      <w:tr w:rsidR="00BE55AD" w:rsidRPr="005B3566" w:rsidTr="005B3566">
        <w:trPr>
          <w:trHeight w:hRule="exact" w:val="567"/>
        </w:trPr>
        <w:tc>
          <w:tcPr>
            <w:tcW w:w="4503" w:type="dxa"/>
          </w:tcPr>
          <w:p w:rsidR="00BE55AD" w:rsidRPr="005B3566" w:rsidRDefault="00BE55AD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9" w:edGrp="everyone" w:colFirst="1" w:colLast="1"/>
            <w:permEnd w:id="8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</w:tcPr>
          <w:p w:rsidR="00BE55AD" w:rsidRPr="005B3566" w:rsidRDefault="00BE55AD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20.12.2018</w:t>
            </w:r>
          </w:p>
        </w:tc>
      </w:tr>
      <w:permEnd w:id="9"/>
    </w:tbl>
    <w:p w:rsidR="00BE55AD" w:rsidRPr="005B3566" w:rsidRDefault="00BE55AD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BE55AD" w:rsidRPr="005B3566" w:rsidRDefault="00BE55AD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BE55AD" w:rsidRPr="007C5B29" w:rsidRDefault="00BE55AD" w:rsidP="00DB07C3">
      <w:pPr>
        <w:autoSpaceDE w:val="0"/>
        <w:rPr>
          <w:b/>
          <w:bCs/>
          <w:sz w:val="26"/>
          <w:szCs w:val="26"/>
        </w:rPr>
      </w:pPr>
      <w:permStart w:id="10" w:edGrp="everyone"/>
    </w:p>
    <w:p w:rsidR="00BE55AD" w:rsidRDefault="00BE55AD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0"/>
    <w:p w:rsidR="00BE55AD" w:rsidRDefault="00BE55AD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BE55AD" w:rsidRPr="0088273D" w:rsidRDefault="00BE55AD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:rsidR="00BE55AD" w:rsidRPr="00FD2244" w:rsidRDefault="00BE55AD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11" w:edGrp="everyone"/>
      <w:r>
        <w:rPr>
          <w:b/>
          <w:bCs/>
          <w:color w:val="17365D"/>
          <w:sz w:val="26"/>
          <w:szCs w:val="26"/>
        </w:rPr>
        <w:t>2018 г</w:t>
      </w:r>
      <w:r w:rsidRPr="00FD2244">
        <w:rPr>
          <w:b/>
          <w:bCs/>
          <w:color w:val="17365D"/>
          <w:sz w:val="26"/>
          <w:szCs w:val="26"/>
        </w:rPr>
        <w:t>од</w:t>
      </w:r>
    </w:p>
    <w:p w:rsidR="00BE55AD" w:rsidRDefault="00BE55AD" w:rsidP="009B340F">
      <w:pPr>
        <w:pStyle w:val="Heading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11"/>
      <w:r w:rsidRPr="009B340F">
        <w:rPr>
          <w:rFonts w:ascii="Times New Roman" w:hAnsi="Times New Roman"/>
          <w:i w:val="0"/>
          <w:sz w:val="26"/>
          <w:szCs w:val="26"/>
        </w:rPr>
        <w:t>1.</w:t>
      </w:r>
      <w:r>
        <w:rPr>
          <w:rFonts w:ascii="Times New Roman" w:hAnsi="Times New Roman"/>
          <w:i w:val="0"/>
          <w:sz w:val="26"/>
          <w:szCs w:val="26"/>
        </w:rPr>
        <w:t>Правовое регулирование</w:t>
      </w:r>
      <w:bookmarkEnd w:id="1"/>
    </w:p>
    <w:p w:rsidR="00BE55AD" w:rsidRDefault="00BE55AD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%2525D0%25259F%2525D1%252580%2525D0%252"/>
      <w:bookmarkStart w:id="4" w:name="_Toc423619374"/>
      <w:bookmarkStart w:id="5" w:name="_Toc426462869"/>
      <w:bookmarkStart w:id="6" w:name="_Toc428969604"/>
      <w:bookmarkStart w:id="7" w:name="__RefHeading__33_520497706"/>
      <w:bookmarkEnd w:id="3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:rsidR="00BE55AD" w:rsidRPr="00670216" w:rsidRDefault="00BE55AD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BE55AD" w:rsidRPr="002B1734" w:rsidRDefault="00BE55AD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BE55AD" w:rsidRPr="002B1734" w:rsidRDefault="00BE55AD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BE55AD" w:rsidRPr="002B1734" w:rsidRDefault="00BE55AD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:rsidR="00BE55AD" w:rsidRDefault="00BE55AD" w:rsidP="00DF25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12" w:edGrp="everyone"/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Pr="0066427B">
        <w:rPr>
          <w:color w:val="0000FF"/>
          <w:sz w:val="22"/>
          <w:szCs w:val="22"/>
        </w:rPr>
        <w:t xml:space="preserve">(протокол от </w:t>
      </w:r>
      <w:r>
        <w:rPr>
          <w:color w:val="0000FF"/>
          <w:sz w:val="22"/>
          <w:szCs w:val="22"/>
        </w:rPr>
        <w:t>11.07.2018</w:t>
      </w:r>
      <w:r w:rsidRPr="0066427B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96-З, п. 2</w:t>
      </w:r>
      <w:r w:rsidRPr="0066427B">
        <w:rPr>
          <w:color w:val="0000FF"/>
          <w:sz w:val="22"/>
          <w:szCs w:val="22"/>
        </w:rPr>
        <w:t>);</w:t>
      </w:r>
    </w:p>
    <w:p w:rsidR="00BE55AD" w:rsidRPr="0066427B" w:rsidRDefault="00BE55AD" w:rsidP="00B836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Pr="0066427B">
        <w:rPr>
          <w:color w:val="0000FF"/>
          <w:sz w:val="22"/>
          <w:szCs w:val="22"/>
        </w:rPr>
        <w:t xml:space="preserve">(протокол от </w:t>
      </w:r>
      <w:r>
        <w:rPr>
          <w:color w:val="0000FF"/>
          <w:sz w:val="22"/>
          <w:szCs w:val="22"/>
        </w:rPr>
        <w:t>21.09.2018</w:t>
      </w:r>
      <w:r w:rsidRPr="0066427B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137-З, п. 6</w:t>
      </w:r>
      <w:r w:rsidRPr="0066427B">
        <w:rPr>
          <w:color w:val="0000FF"/>
          <w:sz w:val="22"/>
          <w:szCs w:val="22"/>
        </w:rPr>
        <w:t>);</w:t>
      </w:r>
    </w:p>
    <w:p w:rsidR="00BE55AD" w:rsidRDefault="00BE55AD" w:rsidP="00DF25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>
        <w:rPr>
          <w:color w:val="0000FF"/>
          <w:sz w:val="22"/>
          <w:szCs w:val="22"/>
        </w:rPr>
        <w:t>постановления Администрации города Пущино Московской области от 18.07.2018 № 292-п «О проведении торгов по продаже земельного участка с кадастровым номером 50:60:0020101:368»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:rsidR="00BE55AD" w:rsidRPr="0066427B" w:rsidRDefault="00BE55AD" w:rsidP="00DF25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Администрации города Пущино Московской области от 26.09.2018 № 382-п «О внесении изменений в постановление Администрации города Пущино от 18.07.2018 № 292-п «О проведении торгов </w:t>
      </w:r>
      <w:r>
        <w:rPr>
          <w:color w:val="0000FF"/>
          <w:sz w:val="22"/>
          <w:szCs w:val="22"/>
        </w:rPr>
        <w:br/>
        <w:t>по продаже земельного участка с кадастровым номером 50:60:0020101:368»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12"/>
    <w:p w:rsidR="00BE55AD" w:rsidRPr="002B1734" w:rsidRDefault="00BE55AD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:rsidR="00BE55AD" w:rsidRPr="002B1734" w:rsidRDefault="00BE55AD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:rsidR="00BE55AD" w:rsidRDefault="00BE55AD" w:rsidP="009B340F">
      <w:pPr>
        <w:pStyle w:val="Heading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</w:rPr>
        <w:t>2.</w:t>
      </w:r>
      <w:bookmarkStart w:id="11" w:name="_Toc478656951"/>
      <w:r>
        <w:rPr>
          <w:rFonts w:ascii="Times New Roman" w:hAnsi="Times New Roman"/>
          <w:i w:val="0"/>
          <w:sz w:val="26"/>
          <w:szCs w:val="26"/>
        </w:rPr>
        <w:t>Сведения об аукционе</w:t>
      </w:r>
      <w:bookmarkEnd w:id="11"/>
    </w:p>
    <w:bookmarkEnd w:id="4"/>
    <w:bookmarkEnd w:id="5"/>
    <w:bookmarkEnd w:id="6"/>
    <w:p w:rsidR="00BE55AD" w:rsidRPr="00383C4E" w:rsidRDefault="00BE55AD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Pr="00383C4E">
        <w:rPr>
          <w:sz w:val="22"/>
          <w:szCs w:val="22"/>
        </w:rPr>
        <w:br/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:rsidR="00BE55AD" w:rsidRPr="00383C4E" w:rsidRDefault="00BE55AD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BE55AD" w:rsidRPr="00875179" w:rsidRDefault="00BE55AD" w:rsidP="00DF25F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13" w:edGrp="everyone"/>
      <w:r w:rsidRPr="00875179">
        <w:rPr>
          <w:b/>
          <w:color w:val="0000FF"/>
          <w:sz w:val="22"/>
          <w:szCs w:val="22"/>
        </w:rPr>
        <w:t>Администрация города Пущино Московской области.</w:t>
      </w:r>
    </w:p>
    <w:p w:rsidR="00BE55AD" w:rsidRPr="00875179" w:rsidRDefault="00BE55AD" w:rsidP="00DF25F3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875179">
        <w:rPr>
          <w:sz w:val="22"/>
          <w:szCs w:val="22"/>
        </w:rPr>
        <w:t xml:space="preserve">Адрес: </w:t>
      </w:r>
      <w:r w:rsidRPr="00875179">
        <w:rPr>
          <w:noProof/>
          <w:color w:val="0000FF"/>
          <w:sz w:val="22"/>
          <w:szCs w:val="22"/>
        </w:rPr>
        <w:t>142290, Московская область, г. Пущино, ул. Строителей, д. 18 а</w:t>
      </w:r>
    </w:p>
    <w:p w:rsidR="00BE55AD" w:rsidRPr="00875179" w:rsidRDefault="00BE55AD" w:rsidP="00DF25F3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75179">
        <w:rPr>
          <w:sz w:val="22"/>
          <w:szCs w:val="22"/>
        </w:rPr>
        <w:t xml:space="preserve">Сайт: </w:t>
      </w:r>
      <w:r w:rsidRPr="00875179">
        <w:rPr>
          <w:noProof/>
          <w:color w:val="0000FF"/>
          <w:sz w:val="22"/>
          <w:szCs w:val="22"/>
        </w:rPr>
        <w:t>www.pushchino.ru</w:t>
      </w:r>
    </w:p>
    <w:p w:rsidR="00BE55AD" w:rsidRPr="00875179" w:rsidRDefault="00BE55AD" w:rsidP="00DF25F3">
      <w:pPr>
        <w:tabs>
          <w:tab w:val="left" w:pos="142"/>
        </w:tabs>
        <w:autoSpaceDE w:val="0"/>
        <w:jc w:val="both"/>
        <w:rPr>
          <w:b/>
          <w:bCs/>
          <w:noProof/>
          <w:color w:val="0000FF"/>
          <w:sz w:val="22"/>
          <w:szCs w:val="22"/>
        </w:rPr>
      </w:pPr>
      <w:r w:rsidRPr="00875179">
        <w:rPr>
          <w:sz w:val="22"/>
          <w:szCs w:val="22"/>
        </w:rPr>
        <w:t>Адрес электронной почты:</w:t>
      </w:r>
      <w:r w:rsidRPr="00875179">
        <w:rPr>
          <w:noProof/>
          <w:color w:val="0000FF"/>
          <w:sz w:val="22"/>
          <w:szCs w:val="22"/>
        </w:rPr>
        <w:t>push@mosreg.ru</w:t>
      </w:r>
    </w:p>
    <w:p w:rsidR="00BE55AD" w:rsidRPr="00B83BCE" w:rsidRDefault="00BE55AD" w:rsidP="00DF25F3">
      <w:pPr>
        <w:tabs>
          <w:tab w:val="num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875179">
        <w:rPr>
          <w:noProof/>
          <w:color w:val="000000"/>
          <w:sz w:val="22"/>
          <w:szCs w:val="22"/>
        </w:rPr>
        <w:t>Тел./факс:</w:t>
      </w:r>
      <w:r w:rsidRPr="00875179">
        <w:rPr>
          <w:color w:val="0000FF"/>
          <w:sz w:val="22"/>
          <w:szCs w:val="22"/>
          <w:lang w:eastAsia="en-US"/>
        </w:rPr>
        <w:t>+7 (4967) 73-36-50, факс: +7 (4967) 73-55-08</w:t>
      </w:r>
    </w:p>
    <w:p w:rsidR="00BE55AD" w:rsidRPr="00A67EBD" w:rsidRDefault="00BE55AD" w:rsidP="00DF25F3">
      <w:pPr>
        <w:tabs>
          <w:tab w:val="num" w:pos="0"/>
        </w:tabs>
        <w:autoSpaceDE w:val="0"/>
        <w:jc w:val="both"/>
        <w:rPr>
          <w:color w:val="0000FF"/>
          <w:sz w:val="10"/>
          <w:szCs w:val="10"/>
          <w:highlight w:val="lightGray"/>
        </w:rPr>
      </w:pPr>
    </w:p>
    <w:p w:rsidR="00BE55AD" w:rsidRPr="00875179" w:rsidRDefault="00BE55AD" w:rsidP="00DF25F3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7517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купли-продажи земельного участка в соответствии с Земельным Кодексом Российской Федерации:</w:t>
      </w:r>
    </w:p>
    <w:p w:rsidR="00BE55AD" w:rsidRPr="00875179" w:rsidRDefault="00BE55AD" w:rsidP="00DF25F3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75179">
        <w:rPr>
          <w:sz w:val="22"/>
          <w:szCs w:val="22"/>
        </w:rPr>
        <w:t>Получатель платежа:</w:t>
      </w:r>
    </w:p>
    <w:p w:rsidR="00BE55AD" w:rsidRPr="00875179" w:rsidRDefault="00BE55AD" w:rsidP="00DF25F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75179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города Пущино)</w:t>
      </w:r>
    </w:p>
    <w:p w:rsidR="00BE55AD" w:rsidRPr="00875179" w:rsidRDefault="00BE55AD" w:rsidP="00DF25F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75179">
        <w:rPr>
          <w:color w:val="0000FF"/>
          <w:sz w:val="22"/>
          <w:szCs w:val="22"/>
        </w:rPr>
        <w:t>ИНН 5039003683, КПП 503901001, ОКТМО 46762000,</w:t>
      </w:r>
    </w:p>
    <w:p w:rsidR="00BE55AD" w:rsidRPr="00875179" w:rsidRDefault="00BE55AD" w:rsidP="00DF25F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75179">
        <w:rPr>
          <w:color w:val="0000FF"/>
          <w:sz w:val="22"/>
          <w:szCs w:val="22"/>
        </w:rPr>
        <w:t>ГУ Банк России по ЦФО, БИК 044525000, р/сч. 4010 181 084 525 001 0102.</w:t>
      </w:r>
    </w:p>
    <w:p w:rsidR="00BE55AD" w:rsidRDefault="00BE55AD" w:rsidP="00DF25F3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75179">
        <w:rPr>
          <w:color w:val="0000FF"/>
          <w:sz w:val="22"/>
          <w:szCs w:val="22"/>
        </w:rPr>
        <w:t>КБК 001 114 06012 04 0000 430.</w:t>
      </w:r>
    </w:p>
    <w:permEnd w:id="13"/>
    <w:p w:rsidR="00BE55AD" w:rsidRPr="00482529" w:rsidRDefault="00BE55A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:rsidR="00BE55AD" w:rsidRPr="002B1734" w:rsidRDefault="00BE55AD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BE55AD" w:rsidRPr="006D02A8" w:rsidRDefault="00BE55AD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BE55AD" w:rsidRPr="006D02A8" w:rsidRDefault="00BE55AD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BE55AD" w:rsidRPr="006D02A8" w:rsidRDefault="00BE55AD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BE55AD" w:rsidRPr="006D02A8" w:rsidRDefault="00BE55AD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BE55AD" w:rsidRPr="006D02A8" w:rsidRDefault="00BE55AD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BE55AD" w:rsidRPr="00410640" w:rsidRDefault="00BE55AD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Hyperlink"/>
          <w:noProof/>
          <w:color w:val="auto"/>
          <w:sz w:val="10"/>
          <w:szCs w:val="10"/>
          <w:u w:val="none"/>
        </w:rPr>
      </w:pPr>
    </w:p>
    <w:p w:rsidR="00BE55AD" w:rsidRPr="006D02A8" w:rsidRDefault="00BE55AD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8" w:history="1"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Hyperlink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Hyperlink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Hyperlink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9" w:history="1"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Hyperlink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Hyperlink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Hyperlink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BE55AD" w:rsidRPr="006D02A8" w:rsidRDefault="00BE55AD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BE55AD" w:rsidRPr="006D02A8" w:rsidRDefault="00BE55AD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BE55AD" w:rsidRPr="006D02A8" w:rsidRDefault="00BE55AD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BE55AD" w:rsidRPr="006D02A8" w:rsidRDefault="00BE55AD" w:rsidP="005B3566">
      <w:pPr>
        <w:tabs>
          <w:tab w:val="left" w:pos="709"/>
        </w:tabs>
        <w:spacing w:line="276" w:lineRule="auto"/>
        <w:jc w:val="both"/>
        <w:rPr>
          <w:rStyle w:val="Hyperlink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0" w:history="1"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Hyperlink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Hyperlink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Hyperlink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BE55AD" w:rsidRPr="006D02A8" w:rsidRDefault="00BE55AD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BE55AD" w:rsidRPr="006D02A8" w:rsidRDefault="00BE55AD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4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государственная собственность на который </w:t>
      </w:r>
      <w:r>
        <w:rPr>
          <w:color w:val="0000FF"/>
          <w:sz w:val="22"/>
          <w:szCs w:val="22"/>
        </w:rPr>
        <w:br/>
        <w:t>не разграничена, расположенный на территории города Пущино Московской области</w:t>
      </w:r>
      <w:r w:rsidRPr="006D02A8">
        <w:rPr>
          <w:color w:val="0000FF"/>
          <w:sz w:val="22"/>
          <w:szCs w:val="22"/>
        </w:rPr>
        <w:t>.</w:t>
      </w:r>
      <w:permEnd w:id="14"/>
    </w:p>
    <w:p w:rsidR="00BE55AD" w:rsidRPr="006D02A8" w:rsidRDefault="00BE55AD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BE55AD" w:rsidRPr="006D02A8" w:rsidRDefault="00BE55AD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5" w:edGrp="everyone"/>
      <w:r>
        <w:rPr>
          <w:color w:val="0000FF"/>
          <w:sz w:val="22"/>
          <w:szCs w:val="22"/>
        </w:rPr>
        <w:t>продажа земельного участка - Объекта (лота) аукциона</w:t>
      </w:r>
      <w:r w:rsidRPr="006D02A8">
        <w:rPr>
          <w:sz w:val="22"/>
          <w:szCs w:val="22"/>
        </w:rPr>
        <w:t>.</w:t>
      </w:r>
      <w:permEnd w:id="15"/>
    </w:p>
    <w:p w:rsidR="00BE55AD" w:rsidRDefault="00BE55AD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:rsidR="00BE55AD" w:rsidRPr="006D02A8" w:rsidRDefault="00BE55AD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6" w:edGrp="everyone"/>
      <w:r w:rsidRPr="00482529">
        <w:rPr>
          <w:b/>
          <w:color w:val="0000FF"/>
          <w:sz w:val="22"/>
          <w:szCs w:val="22"/>
        </w:rPr>
        <w:t>е</w:t>
      </w:r>
      <w:permEnd w:id="16"/>
      <w:r w:rsidRPr="006D02A8">
        <w:rPr>
          <w:b/>
          <w:sz w:val="22"/>
          <w:szCs w:val="22"/>
        </w:rPr>
        <w:t xml:space="preserve"> (лот</w:t>
      </w:r>
      <w:permStart w:id="17" w:edGrp="everyone"/>
      <w:r w:rsidRPr="00482529">
        <w:rPr>
          <w:b/>
          <w:color w:val="0000FF"/>
          <w:sz w:val="22"/>
          <w:szCs w:val="22"/>
        </w:rPr>
        <w:t>е</w:t>
      </w:r>
      <w:permEnd w:id="17"/>
      <w:r w:rsidRPr="006D02A8">
        <w:rPr>
          <w:b/>
          <w:sz w:val="22"/>
          <w:szCs w:val="22"/>
        </w:rPr>
        <w:t>) аукциона:</w:t>
      </w:r>
    </w:p>
    <w:p w:rsidR="00BE55AD" w:rsidRPr="002B1734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:rsidR="00BE55AD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:rsidR="00BE55AD" w:rsidRPr="00242F27" w:rsidRDefault="00BE55AD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8" w:edGrp="everyone"/>
      <w:r>
        <w:rPr>
          <w:color w:val="0000FF"/>
          <w:sz w:val="22"/>
          <w:szCs w:val="22"/>
        </w:rPr>
        <w:t>Московская область, г. Пущино</w:t>
      </w:r>
      <w:r w:rsidRPr="00242F27">
        <w:rPr>
          <w:color w:val="0000FF"/>
          <w:sz w:val="22"/>
          <w:szCs w:val="22"/>
        </w:rPr>
        <w:t>.</w:t>
      </w:r>
      <w:permEnd w:id="18"/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19" w:edGrp="everyone"/>
      <w:r>
        <w:rPr>
          <w:color w:val="0000FF"/>
          <w:sz w:val="22"/>
          <w:szCs w:val="22"/>
        </w:rPr>
        <w:t>1 200</w:t>
      </w:r>
      <w:r w:rsidRPr="00242F27">
        <w:rPr>
          <w:color w:val="0000FF"/>
          <w:sz w:val="22"/>
          <w:szCs w:val="22"/>
        </w:rPr>
        <w:t>.</w:t>
      </w:r>
      <w:permEnd w:id="19"/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permStart w:id="20" w:edGrp="everyone"/>
      <w:r w:rsidRPr="00DF25F3">
        <w:rPr>
          <w:color w:val="0000FF"/>
          <w:sz w:val="22"/>
          <w:szCs w:val="22"/>
        </w:rPr>
        <w:t>50:60:0020101:368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</w:t>
      </w:r>
      <w:r>
        <w:rPr>
          <w:color w:val="0000FF"/>
          <w:sz w:val="22"/>
          <w:szCs w:val="22"/>
        </w:rPr>
        <w:t xml:space="preserve">имости от 07.06.2018 </w:t>
      </w:r>
      <w:r>
        <w:rPr>
          <w:color w:val="0000FF"/>
          <w:sz w:val="22"/>
          <w:szCs w:val="22"/>
        </w:rPr>
        <w:br/>
        <w:t>№ 50-0-1-312/4007/2018-882</w:t>
      </w:r>
      <w:r w:rsidRPr="00242F27">
        <w:rPr>
          <w:color w:val="0000FF"/>
          <w:sz w:val="22"/>
          <w:szCs w:val="22"/>
        </w:rPr>
        <w:t xml:space="preserve"> -Приложение 2).</w:t>
      </w:r>
      <w:permEnd w:id="20"/>
    </w:p>
    <w:p w:rsidR="00BE55AD" w:rsidRPr="00242F27" w:rsidRDefault="00BE55AD" w:rsidP="00DF25F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" w:edGrp="everyone"/>
      <w:r w:rsidRPr="00711439">
        <w:rPr>
          <w:b/>
          <w:color w:val="000000"/>
          <w:sz w:val="22"/>
          <w:szCs w:val="22"/>
        </w:rPr>
        <w:t>Сведения о правах на земельный участок: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</w:t>
      </w:r>
      <w:r>
        <w:rPr>
          <w:color w:val="0000FF"/>
          <w:sz w:val="22"/>
          <w:szCs w:val="22"/>
        </w:rPr>
        <w:t>имости от 07.06.2018 № 50-0-1-312/4007/2018-882</w:t>
      </w:r>
      <w:r w:rsidRPr="00242F27">
        <w:rPr>
          <w:color w:val="0000FF"/>
          <w:sz w:val="22"/>
          <w:szCs w:val="22"/>
        </w:rPr>
        <w:t xml:space="preserve"> -Приложение 2).</w:t>
      </w:r>
    </w:p>
    <w:p w:rsidR="00BE55AD" w:rsidRPr="00242F27" w:rsidRDefault="00BE55AD" w:rsidP="00DF25F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BC24D5">
        <w:rPr>
          <w:color w:val="0000FF"/>
          <w:sz w:val="22"/>
          <w:szCs w:val="22"/>
        </w:rPr>
        <w:t xml:space="preserve">отсутствуют </w:t>
      </w:r>
      <w:r w:rsidRPr="00242F27"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</w:t>
      </w:r>
      <w:r>
        <w:rPr>
          <w:color w:val="0000FF"/>
          <w:sz w:val="22"/>
          <w:szCs w:val="22"/>
        </w:rPr>
        <w:t>имости от 07.06.2018 № 50-0-1-312/4007/2018-882</w:t>
      </w:r>
      <w:r w:rsidRPr="00242F27">
        <w:rPr>
          <w:color w:val="0000FF"/>
          <w:sz w:val="22"/>
          <w:szCs w:val="22"/>
        </w:rPr>
        <w:t xml:space="preserve"> -Приложение 2).</w:t>
      </w:r>
    </w:p>
    <w:p w:rsidR="00BE55AD" w:rsidRDefault="00BE55AD" w:rsidP="00DF25F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 xml:space="preserve">Серпуховского </w:t>
      </w:r>
      <w:r w:rsidRPr="00242F27">
        <w:rPr>
          <w:color w:val="0000FF"/>
          <w:sz w:val="22"/>
          <w:szCs w:val="22"/>
        </w:rPr>
        <w:t>муниципального района</w:t>
      </w:r>
      <w:r>
        <w:rPr>
          <w:color w:val="0000FF"/>
          <w:sz w:val="22"/>
          <w:szCs w:val="22"/>
        </w:rPr>
        <w:t xml:space="preserve"> и городских округов Серпухов, Пущино, Протвино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от 18.10.2018 № 127Исх-1307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>.</w:t>
      </w:r>
    </w:p>
    <w:p w:rsidR="00BE55AD" w:rsidRPr="00242F27" w:rsidRDefault="00BE55AD" w:rsidP="00DF25F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21"/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permStart w:id="2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22"/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permStart w:id="23" w:edGrp="everyone"/>
      <w:r>
        <w:rPr>
          <w:color w:val="0000FF"/>
          <w:sz w:val="22"/>
          <w:szCs w:val="22"/>
        </w:rPr>
        <w:t>для индивидуального жилищного строительства.</w:t>
      </w:r>
      <w:permEnd w:id="23"/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permStart w:id="24" w:edGrp="everyone"/>
      <w:r w:rsidRPr="00242F27">
        <w:rPr>
          <w:color w:val="0000FF"/>
          <w:sz w:val="22"/>
          <w:szCs w:val="22"/>
        </w:rPr>
        <w:t>Приложение 3.</w:t>
      </w:r>
      <w:permEnd w:id="24"/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Strong"/>
          <w:bCs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permStart w:id="25" w:edGrp="everyone"/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 xml:space="preserve">Серпуховского </w:t>
      </w:r>
      <w:r w:rsidRPr="00242F27">
        <w:rPr>
          <w:color w:val="0000FF"/>
          <w:sz w:val="22"/>
          <w:szCs w:val="22"/>
        </w:rPr>
        <w:t>муниципального района</w:t>
      </w:r>
      <w:r>
        <w:rPr>
          <w:color w:val="0000FF"/>
          <w:sz w:val="22"/>
          <w:szCs w:val="22"/>
        </w:rPr>
        <w:t xml:space="preserve"> и городских округов Серпухов, Пущино, Протвино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br/>
        <w:t>от 18.10.2018 № 127Исх-1307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>.</w:t>
      </w:r>
    </w:p>
    <w:permEnd w:id="25"/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permStart w:id="26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 xml:space="preserve">МУП «Тепловодоканал» от 05.03.2018 № 185а-01-9311 </w:t>
      </w:r>
      <w:r w:rsidRPr="00242F2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  <w:permEnd w:id="26"/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permStart w:id="27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 xml:space="preserve">МУП «Тепловодоканал» от 05.03.2018 № 185а-01-9311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27"/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permStart w:id="28" w:edGrp="everyone"/>
      <w:r w:rsidRPr="00242F27"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</w:rPr>
        <w:t>филиала «Подольскмежрайгаз»</w:t>
      </w:r>
      <w:r w:rsidRPr="00242F27">
        <w:rPr>
          <w:color w:val="0000FF"/>
          <w:sz w:val="22"/>
          <w:szCs w:val="22"/>
        </w:rPr>
        <w:t xml:space="preserve"> ГУП </w:t>
      </w:r>
      <w:r>
        <w:rPr>
          <w:color w:val="0000FF"/>
          <w:sz w:val="22"/>
          <w:szCs w:val="22"/>
        </w:rPr>
        <w:t>МО «МОСОБЛГАЗ» от 17.05.2018</w:t>
      </w:r>
      <w:r w:rsidRPr="00242F27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2580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28"/>
    </w:p>
    <w:p w:rsidR="00BE55AD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E55AD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41447F">
        <w:rPr>
          <w:color w:val="0000FF"/>
          <w:sz w:val="22"/>
          <w:szCs w:val="22"/>
        </w:rPr>
        <w:t xml:space="preserve">указаны в </w:t>
      </w:r>
      <w:permStart w:id="29" w:edGrp="everyone"/>
      <w:r w:rsidRPr="0041447F"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</w:rPr>
        <w:t>филиала АО «Мособлэнерго» Чеховские электрические сети</w:t>
      </w:r>
      <w:r>
        <w:rPr>
          <w:color w:val="0000FF"/>
          <w:sz w:val="22"/>
          <w:szCs w:val="22"/>
        </w:rPr>
        <w:br/>
        <w:t>от 24.04.2018 № 794 (Приложение 5).</w:t>
      </w:r>
    </w:p>
    <w:permEnd w:id="29"/>
    <w:p w:rsidR="00BE55AD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E55AD" w:rsidRPr="000E3A9C" w:rsidRDefault="00BE55AD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permStart w:id="30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:rsidR="00BE55AD" w:rsidRPr="000E3A9C" w:rsidRDefault="00BE55AD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1205</w:t>
      </w:r>
      <w:r w:rsidRPr="000E3A9C">
        <w:rPr>
          <w:bCs/>
          <w:color w:val="0000FF"/>
          <w:sz w:val="22"/>
          <w:szCs w:val="22"/>
        </w:rPr>
        <w:t>16/0</w:t>
      </w:r>
      <w:r>
        <w:rPr>
          <w:bCs/>
          <w:color w:val="0000FF"/>
          <w:sz w:val="22"/>
          <w:szCs w:val="22"/>
        </w:rPr>
        <w:t>150319/01</w:t>
      </w:r>
      <w:r w:rsidRPr="000E3A9C">
        <w:rPr>
          <w:bCs/>
          <w:color w:val="0000FF"/>
          <w:sz w:val="22"/>
          <w:szCs w:val="22"/>
        </w:rPr>
        <w:t xml:space="preserve">, лот № 1, дата публикации </w:t>
      </w:r>
      <w:r>
        <w:rPr>
          <w:bCs/>
          <w:color w:val="0000FF"/>
          <w:sz w:val="22"/>
          <w:szCs w:val="22"/>
        </w:rPr>
        <w:t>12.05</w:t>
      </w:r>
      <w:r w:rsidRPr="000E3A9C">
        <w:rPr>
          <w:bCs/>
          <w:color w:val="0000FF"/>
          <w:sz w:val="22"/>
          <w:szCs w:val="22"/>
        </w:rPr>
        <w:t>.2016;</w:t>
      </w:r>
    </w:p>
    <w:p w:rsidR="00BE55AD" w:rsidRPr="000E3A9C" w:rsidRDefault="00BE55AD" w:rsidP="000438F5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Пущинская среда</w:t>
      </w:r>
      <w:r w:rsidRPr="000E3A9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>от 12.05</w:t>
      </w:r>
      <w:r w:rsidRPr="000E3A9C">
        <w:rPr>
          <w:color w:val="0000FF"/>
          <w:sz w:val="22"/>
          <w:szCs w:val="22"/>
        </w:rPr>
        <w:t xml:space="preserve">.2016 № </w:t>
      </w:r>
      <w:r>
        <w:rPr>
          <w:color w:val="0000FF"/>
          <w:sz w:val="22"/>
          <w:szCs w:val="22"/>
        </w:rPr>
        <w:t>18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1069</w:t>
      </w:r>
      <w:r w:rsidRPr="000E3A9C">
        <w:rPr>
          <w:color w:val="0000FF"/>
          <w:sz w:val="22"/>
          <w:szCs w:val="22"/>
        </w:rPr>
        <w:t>);</w:t>
      </w:r>
    </w:p>
    <w:p w:rsidR="00BE55AD" w:rsidRPr="007A7657" w:rsidRDefault="00BE55AD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 на </w:t>
      </w:r>
      <w:r w:rsidRPr="000E3A9C">
        <w:rPr>
          <w:noProof/>
          <w:color w:val="0000FF"/>
          <w:sz w:val="22"/>
          <w:szCs w:val="22"/>
        </w:rPr>
        <w:t xml:space="preserve">официальномсайте Администрации </w:t>
      </w:r>
      <w:r>
        <w:rPr>
          <w:color w:val="0000FF"/>
          <w:sz w:val="22"/>
          <w:szCs w:val="22"/>
        </w:rPr>
        <w:t>города Пущино</w:t>
      </w:r>
      <w:r w:rsidRPr="000E3A9C">
        <w:rPr>
          <w:noProof/>
          <w:color w:val="0000FF"/>
          <w:sz w:val="22"/>
          <w:szCs w:val="22"/>
        </w:rPr>
        <w:t xml:space="preserve"> Московской области </w:t>
      </w:r>
      <w:r w:rsidRPr="003B4090">
        <w:rPr>
          <w:noProof/>
          <w:color w:val="0000FF"/>
          <w:sz w:val="22"/>
          <w:szCs w:val="22"/>
        </w:rPr>
        <w:t>www.pushchino.ru</w:t>
      </w:r>
      <w:r>
        <w:rPr>
          <w:noProof/>
          <w:color w:val="0000FF"/>
          <w:sz w:val="22"/>
          <w:szCs w:val="22"/>
        </w:rPr>
        <w:br/>
      </w:r>
      <w:r w:rsidRPr="000E3A9C">
        <w:rPr>
          <w:color w:val="0000FF"/>
          <w:sz w:val="22"/>
          <w:szCs w:val="22"/>
          <w:lang w:eastAsia="ru-RU"/>
        </w:rPr>
        <w:t>от</w:t>
      </w:r>
      <w:r>
        <w:rPr>
          <w:noProof/>
          <w:color w:val="0000FF"/>
          <w:sz w:val="22"/>
          <w:szCs w:val="22"/>
        </w:rPr>
        <w:t xml:space="preserve"> 12.05</w:t>
      </w:r>
      <w:r w:rsidRPr="000E3A9C">
        <w:rPr>
          <w:noProof/>
          <w:color w:val="0000FF"/>
          <w:sz w:val="22"/>
          <w:szCs w:val="22"/>
        </w:rPr>
        <w:t>.2016.</w:t>
      </w:r>
    </w:p>
    <w:permEnd w:id="30"/>
    <w:p w:rsidR="00BE55AD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permStart w:id="31" w:edGrp="everyone"/>
      <w:r>
        <w:rPr>
          <w:b/>
          <w:color w:val="0000FF"/>
          <w:sz w:val="22"/>
          <w:szCs w:val="22"/>
        </w:rPr>
        <w:t>2 110 000,00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Pr="000438F5">
        <w:rPr>
          <w:color w:val="0000FF"/>
          <w:sz w:val="22"/>
          <w:szCs w:val="22"/>
        </w:rPr>
        <w:t>Два миллиона сто десять тысяч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00 </w:t>
      </w:r>
      <w:r w:rsidRPr="00242F27">
        <w:rPr>
          <w:color w:val="0000FF"/>
          <w:sz w:val="22"/>
          <w:szCs w:val="22"/>
        </w:rPr>
        <w:t>коп.), НДС не облагается.</w:t>
      </w:r>
    </w:p>
    <w:permEnd w:id="31"/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permStart w:id="32" w:edGrp="everyone"/>
      <w:r>
        <w:rPr>
          <w:b/>
          <w:color w:val="0000FF"/>
          <w:sz w:val="22"/>
          <w:szCs w:val="22"/>
        </w:rPr>
        <w:t>63 300,0</w:t>
      </w:r>
      <w:r w:rsidRPr="00242F27">
        <w:rPr>
          <w:b/>
          <w:color w:val="0000FF"/>
          <w:sz w:val="22"/>
          <w:szCs w:val="22"/>
        </w:rPr>
        <w:t>0 руб.</w:t>
      </w:r>
      <w:r w:rsidRPr="00242F27">
        <w:rPr>
          <w:color w:val="0000FF"/>
          <w:sz w:val="22"/>
          <w:szCs w:val="22"/>
        </w:rPr>
        <w:t xml:space="preserve"> (</w:t>
      </w:r>
      <w:r w:rsidRPr="000438F5">
        <w:rPr>
          <w:color w:val="0000FF"/>
          <w:sz w:val="22"/>
          <w:szCs w:val="22"/>
        </w:rPr>
        <w:t>Шестьдесят три тысячи триста</w:t>
      </w:r>
      <w:r w:rsidRPr="00242F27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0 коп).</w:t>
      </w:r>
      <w:permEnd w:id="32"/>
    </w:p>
    <w:p w:rsidR="00BE55AD" w:rsidRPr="00242F27" w:rsidRDefault="00BE55AD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permStart w:id="33" w:edGrp="everyone"/>
      <w:r>
        <w:rPr>
          <w:b/>
          <w:color w:val="0000FF"/>
          <w:sz w:val="22"/>
          <w:szCs w:val="22"/>
        </w:rPr>
        <w:t>1 222 452,00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О</w:t>
      </w:r>
      <w:r w:rsidRPr="003B4090">
        <w:rPr>
          <w:color w:val="0000FF"/>
          <w:sz w:val="22"/>
          <w:szCs w:val="22"/>
        </w:rPr>
        <w:t>дин миллион двести двадцать две тысячи четырес</w:t>
      </w:r>
      <w:r>
        <w:rPr>
          <w:color w:val="0000FF"/>
          <w:sz w:val="22"/>
          <w:szCs w:val="22"/>
        </w:rPr>
        <w:t>та пятьдесят два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33"/>
    </w:p>
    <w:p w:rsidR="00BE55AD" w:rsidRDefault="00BE55AD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BE55AD" w:rsidRDefault="00BE55AD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:rsidR="00BE55AD" w:rsidRPr="00FA27BE" w:rsidRDefault="00BE55AD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Pr="003D5FAC">
        <w:rPr>
          <w:color w:val="0000FF"/>
          <w:sz w:val="22"/>
          <w:szCs w:val="22"/>
        </w:rPr>
        <w:t>75</w:t>
      </w:r>
      <w:r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34"/>
    </w:p>
    <w:p w:rsidR="00BE55AD" w:rsidRDefault="00BE55AD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BE55AD" w:rsidRDefault="00BE55AD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 xml:space="preserve">2.8.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35" w:edGrp="everyone"/>
      <w:r>
        <w:rPr>
          <w:b/>
          <w:color w:val="0000FF"/>
          <w:sz w:val="22"/>
          <w:szCs w:val="22"/>
        </w:rPr>
        <w:t>22.10.2018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2"/>
      </w:r>
      <w:r w:rsidRPr="00FA27BE">
        <w:rPr>
          <w:b/>
          <w:color w:val="0000FF"/>
          <w:sz w:val="22"/>
          <w:szCs w:val="22"/>
        </w:rPr>
        <w:t>.</w:t>
      </w:r>
    </w:p>
    <w:p w:rsidR="00BE55AD" w:rsidRPr="00FA27BE" w:rsidRDefault="00BE55AD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BE55AD" w:rsidRPr="00FA27BE" w:rsidRDefault="00BE55AD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BE55AD" w:rsidRDefault="00BE55AD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BE55AD" w:rsidRPr="00FA27BE" w:rsidRDefault="00BE55AD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17.12.2018 с 09 час. 00 мин. до 16 час. 00 мин.</w:t>
      </w:r>
    </w:p>
    <w:permEnd w:id="35"/>
    <w:p w:rsidR="00BE55AD" w:rsidRDefault="00BE55AD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BE55AD" w:rsidRDefault="00BE55AD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2.9.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36" w:edGrp="everyone"/>
      <w:r>
        <w:rPr>
          <w:b/>
          <w:bCs/>
          <w:color w:val="0000FF"/>
          <w:sz w:val="22"/>
          <w:szCs w:val="22"/>
        </w:rPr>
        <w:t>17.12.2018</w:t>
      </w:r>
      <w:r>
        <w:rPr>
          <w:b/>
          <w:color w:val="0000FF"/>
          <w:sz w:val="22"/>
          <w:szCs w:val="22"/>
        </w:rPr>
        <w:t xml:space="preserve"> 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6"/>
    </w:p>
    <w:p w:rsidR="00BE55AD" w:rsidRDefault="00BE55AD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BE55AD" w:rsidRPr="00FA27BE" w:rsidRDefault="00BE55AD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2.10.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37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>
        <w:rPr>
          <w:b/>
          <w:color w:val="0000FF"/>
          <w:sz w:val="22"/>
          <w:szCs w:val="22"/>
        </w:rPr>
        <w:t xml:space="preserve">20.12.2018 в </w:t>
      </w:r>
      <w:r w:rsidRPr="00FA27BE">
        <w:rPr>
          <w:b/>
          <w:color w:val="0000FF"/>
          <w:sz w:val="22"/>
          <w:szCs w:val="22"/>
        </w:rPr>
        <w:t>1</w:t>
      </w:r>
      <w:r>
        <w:rPr>
          <w:b/>
          <w:color w:val="0000FF"/>
          <w:sz w:val="22"/>
          <w:szCs w:val="22"/>
        </w:rPr>
        <w:t>3 час. 0</w:t>
      </w:r>
      <w:r w:rsidRPr="00FA27BE">
        <w:rPr>
          <w:b/>
          <w:color w:val="0000FF"/>
          <w:sz w:val="22"/>
          <w:szCs w:val="22"/>
        </w:rPr>
        <w:t>0 мин.</w:t>
      </w:r>
      <w:permEnd w:id="37"/>
    </w:p>
    <w:p w:rsidR="00BE55AD" w:rsidRDefault="00BE55AD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BE55AD" w:rsidRDefault="00BE55AD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2.11. 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permStart w:id="38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>
        <w:rPr>
          <w:b/>
          <w:bCs/>
          <w:sz w:val="22"/>
          <w:szCs w:val="22"/>
        </w:rPr>
        <w:br/>
      </w:r>
      <w:r>
        <w:rPr>
          <w:b/>
          <w:bCs/>
          <w:color w:val="0000FF"/>
          <w:sz w:val="22"/>
          <w:szCs w:val="22"/>
        </w:rPr>
        <w:t>20.12.2018 с 13 час. 0</w:t>
      </w:r>
      <w:r w:rsidRPr="000938C2">
        <w:rPr>
          <w:b/>
          <w:bCs/>
          <w:color w:val="0000FF"/>
          <w:sz w:val="22"/>
          <w:szCs w:val="22"/>
        </w:rPr>
        <w:t>0 мин.</w:t>
      </w:r>
      <w:permEnd w:id="38"/>
    </w:p>
    <w:p w:rsidR="00BE55AD" w:rsidRPr="002B1734" w:rsidRDefault="00BE55AD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BE55AD" w:rsidRDefault="00BE55AD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2.12. 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39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39"/>
    </w:p>
    <w:p w:rsidR="00BE55AD" w:rsidRDefault="00BE55AD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BE55AD" w:rsidRPr="00FA27BE" w:rsidRDefault="00BE55AD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13.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40" w:edGrp="everyone"/>
      <w:r>
        <w:rPr>
          <w:b/>
          <w:color w:val="0000FF"/>
          <w:sz w:val="22"/>
          <w:szCs w:val="22"/>
        </w:rPr>
        <w:t>20.12.2018</w:t>
      </w:r>
      <w:r w:rsidRPr="00FA27BE">
        <w:rPr>
          <w:b/>
          <w:color w:val="0000FF"/>
          <w:sz w:val="22"/>
          <w:szCs w:val="22"/>
        </w:rPr>
        <w:t xml:space="preserve"> в 13 час. </w:t>
      </w:r>
      <w:r>
        <w:rPr>
          <w:b/>
          <w:color w:val="0000FF"/>
          <w:sz w:val="22"/>
          <w:szCs w:val="22"/>
        </w:rPr>
        <w:t>3</w:t>
      </w:r>
      <w:r w:rsidRPr="00FA27BE">
        <w:rPr>
          <w:b/>
          <w:color w:val="0000FF"/>
          <w:sz w:val="22"/>
          <w:szCs w:val="22"/>
        </w:rPr>
        <w:t>0 мин.</w:t>
      </w:r>
      <w:permEnd w:id="40"/>
    </w:p>
    <w:p w:rsidR="00BE55AD" w:rsidRPr="002B1734" w:rsidRDefault="00BE55AD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:rsidR="00BE55AD" w:rsidRDefault="00BE55AD" w:rsidP="009B340F">
      <w:pPr>
        <w:pStyle w:val="Heading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</w:rPr>
        <w:t xml:space="preserve">3. </w:t>
      </w:r>
      <w:r w:rsidRPr="002B1734">
        <w:rPr>
          <w:rFonts w:ascii="Times New Roman" w:hAnsi="Times New Roman"/>
          <w:i w:val="0"/>
          <w:sz w:val="26"/>
          <w:szCs w:val="26"/>
        </w:rPr>
        <w:t>Информационное обеспечение аукциона</w:t>
      </w:r>
      <w:bookmarkEnd w:id="15"/>
    </w:p>
    <w:p w:rsidR="00BE55AD" w:rsidRPr="000306C8" w:rsidRDefault="00BE55AD" w:rsidP="000306C8">
      <w:pPr>
        <w:rPr>
          <w:lang/>
        </w:rPr>
      </w:pPr>
    </w:p>
    <w:p w:rsidR="00BE55AD" w:rsidRPr="00FF0617" w:rsidRDefault="00BE55AD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41" w:edGrp="everyone"/>
      <w:r>
        <w:fldChar w:fldCharType="begin"/>
      </w:r>
      <w:r>
        <w:instrText xml:space="preserve"> HYPERLINK "http://www.torgi.gov.ru" </w:instrText>
      </w:r>
      <w:r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41"/>
    </w:p>
    <w:p w:rsidR="00BE55AD" w:rsidRPr="00FF0617" w:rsidRDefault="00BE55AD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:rsidR="00BE55AD" w:rsidRPr="00FF0617" w:rsidRDefault="00BE55AD" w:rsidP="000438F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42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города Пущино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3B4090">
        <w:rPr>
          <w:noProof/>
          <w:color w:val="0000FF"/>
          <w:sz w:val="22"/>
          <w:szCs w:val="22"/>
        </w:rPr>
        <w:t>www.pushchino.ru</w:t>
      </w:r>
      <w:r w:rsidRPr="00FF0617">
        <w:rPr>
          <w:noProof/>
          <w:color w:val="0000FF"/>
          <w:sz w:val="22"/>
          <w:szCs w:val="22"/>
        </w:rPr>
        <w:t>;</w:t>
      </w:r>
    </w:p>
    <w:p w:rsidR="00BE55AD" w:rsidRPr="00FF0617" w:rsidRDefault="00BE55AD" w:rsidP="000438F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еженедельной общественно-политической городской газете «Пущинская среда».</w:t>
      </w:r>
    </w:p>
    <w:permEnd w:id="42"/>
    <w:p w:rsidR="00BE55AD" w:rsidRPr="00FF0617" w:rsidRDefault="00BE55AD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BE55AD" w:rsidRPr="00F462E6" w:rsidRDefault="00BE55AD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3" w:edGrp="everyone"/>
      <w:r>
        <w:fldChar w:fldCharType="begin"/>
      </w:r>
      <w:r>
        <w:instrText xml:space="preserve"> HYPERLINK "http://www.torgi.mosreg.ru" </w:instrText>
      </w:r>
      <w:r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3"/>
      <w:r w:rsidRPr="00F462E6">
        <w:rPr>
          <w:bCs/>
          <w:sz w:val="22"/>
          <w:szCs w:val="22"/>
        </w:rPr>
        <w:t>.</w:t>
      </w:r>
    </w:p>
    <w:p w:rsidR="00BE55AD" w:rsidRPr="00FF0617" w:rsidRDefault="00BE55AD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BE55AD" w:rsidRPr="00FF0617" w:rsidRDefault="00BE55AD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:rsidR="00BE55AD" w:rsidRPr="00FF0617" w:rsidRDefault="00BE55AD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44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permEnd w:id="44"/>
      <w:r w:rsidRPr="00FF0617">
        <w:rPr>
          <w:sz w:val="22"/>
          <w:szCs w:val="22"/>
        </w:rPr>
        <w:t>с указанием следующих данных:</w:t>
      </w:r>
    </w:p>
    <w:p w:rsidR="00BE55AD" w:rsidRPr="00FF0617" w:rsidRDefault="00BE55AD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(лота)аукциона;</w:t>
      </w:r>
    </w:p>
    <w:p w:rsidR="00BE55AD" w:rsidRPr="00FF0617" w:rsidRDefault="00BE55AD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Ф.И.О. лица, уполномоченного на осмотр Объекта (лота) аукцио</w:t>
      </w:r>
      <w:r>
        <w:rPr>
          <w:sz w:val="22"/>
          <w:szCs w:val="22"/>
        </w:rPr>
        <w:t>на (гражданина</w:t>
      </w:r>
      <w:r w:rsidRPr="00FF0617">
        <w:rPr>
          <w:sz w:val="22"/>
          <w:szCs w:val="22"/>
        </w:rPr>
        <w:t xml:space="preserve">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:rsidR="00BE55AD" w:rsidRPr="00FF0617" w:rsidRDefault="00BE55AD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:rsidR="00BE55AD" w:rsidRPr="00FF0617" w:rsidRDefault="00BE55AD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:rsidR="00BE55AD" w:rsidRPr="00FF0617" w:rsidRDefault="00BE55AD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BE55AD" w:rsidRPr="00FF0617" w:rsidRDefault="00BE55AD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:rsidR="00BE55AD" w:rsidRPr="00FF0617" w:rsidRDefault="00BE55AD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:rsidR="00BE55AD" w:rsidRPr="002B1734" w:rsidRDefault="00BE55AD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:rsidR="00BE55AD" w:rsidRPr="00F462E6" w:rsidRDefault="00BE55AD" w:rsidP="009B340F">
      <w:pPr>
        <w:pStyle w:val="Heading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</w:rPr>
        <w:t xml:space="preserve">4. </w:t>
      </w:r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:rsidR="00BE55AD" w:rsidRPr="002B1734" w:rsidRDefault="00BE55AD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:rsidR="00BE55AD" w:rsidRPr="002B1734" w:rsidRDefault="00BE55AD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:rsidR="00BE55AD" w:rsidRPr="00F462E6" w:rsidRDefault="00BE55AD" w:rsidP="009B340F">
      <w:pPr>
        <w:pStyle w:val="Heading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</w:rPr>
        <w:t xml:space="preserve">5. </w:t>
      </w:r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:rsidR="00BE55AD" w:rsidRDefault="00BE55AD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BE55AD" w:rsidRPr="002B1734" w:rsidRDefault="00BE55AD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BE55AD" w:rsidRPr="002B1734" w:rsidRDefault="00BE55AD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BE55AD" w:rsidRPr="002B1734" w:rsidRDefault="00BE55AD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:rsidR="00BE55AD" w:rsidRPr="009B340F" w:rsidRDefault="00BE55AD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Pr="009B340F">
        <w:rPr>
          <w:sz w:val="22"/>
          <w:szCs w:val="22"/>
          <w:shd w:val="clear" w:color="auto" w:fill="FFFFFF"/>
        </w:rPr>
        <w:t>Заявку</w:t>
      </w:r>
      <w:r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:rsidR="00BE55AD" w:rsidRPr="009B340F" w:rsidRDefault="00BE55AD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копии документов, удостоверяющих личнос</w:t>
      </w:r>
      <w:r>
        <w:rPr>
          <w:sz w:val="22"/>
          <w:szCs w:val="22"/>
        </w:rPr>
        <w:t>ть Заявителя (для граждан</w:t>
      </w:r>
      <w:r w:rsidRPr="009B340F">
        <w:rPr>
          <w:sz w:val="22"/>
          <w:szCs w:val="22"/>
        </w:rPr>
        <w:t>);</w:t>
      </w:r>
    </w:p>
    <w:p w:rsidR="00BE55AD" w:rsidRPr="009B340F" w:rsidRDefault="00BE55AD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2.7.-2.13.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2.9.).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Pr="009B340F">
        <w:rPr>
          <w:sz w:val="22"/>
          <w:szCs w:val="22"/>
        </w:rPr>
        <w:br/>
        <w:t>с расшифровкой Ф.И.</w:t>
      </w:r>
      <w:r>
        <w:rPr>
          <w:sz w:val="22"/>
          <w:szCs w:val="22"/>
        </w:rPr>
        <w:t>О. (для граждан</w:t>
      </w:r>
      <w:r w:rsidRPr="009B340F">
        <w:rPr>
          <w:sz w:val="22"/>
          <w:szCs w:val="22"/>
        </w:rPr>
        <w:t>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:rsidR="00BE55AD" w:rsidRPr="009B340F" w:rsidRDefault="00BE55AD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:rsidR="00BE55AD" w:rsidRPr="009B340F" w:rsidRDefault="00BE55AD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заполнены разборчиво на русском языке и по всем пунктам;</w:t>
      </w:r>
    </w:p>
    <w:p w:rsidR="00BE55AD" w:rsidRPr="009B340F" w:rsidRDefault="00BE55AD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BE55AD" w:rsidRPr="009B340F" w:rsidRDefault="00BE55AD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>
        <w:rPr>
          <w:color w:val="000000"/>
          <w:sz w:val="22"/>
          <w:szCs w:val="22"/>
        </w:rPr>
        <w:t>О. (для граждан</w:t>
      </w:r>
      <w:r w:rsidRPr="009B340F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9B340F">
        <w:rPr>
          <w:sz w:val="22"/>
          <w:szCs w:val="22"/>
        </w:rPr>
        <w:t>.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BE55AD" w:rsidRPr="009B340F" w:rsidRDefault="00BE55AD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5.6., 5.8., 5.9. Извещения о проведении аукциона.</w:t>
      </w:r>
    </w:p>
    <w:p w:rsidR="00BE55AD" w:rsidRPr="00916264" w:rsidRDefault="00BE55AD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:rsidR="00BE55AD" w:rsidRPr="00916264" w:rsidRDefault="00BE55AD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:rsidR="00BE55AD" w:rsidRPr="00CC60B3" w:rsidRDefault="00BE55AD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CC60B3">
        <w:rPr>
          <w:sz w:val="22"/>
          <w:szCs w:val="22"/>
        </w:rPr>
        <w:t>:</w:t>
      </w:r>
    </w:p>
    <w:p w:rsidR="00BE55AD" w:rsidRPr="00CC60B3" w:rsidRDefault="00BE55AD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BE55AD" w:rsidRPr="00CC60B3" w:rsidRDefault="00BE55AD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CC60B3">
        <w:rPr>
          <w:sz w:val="22"/>
          <w:szCs w:val="22"/>
        </w:rPr>
        <w:t>непоступлени</w:t>
      </w:r>
      <w:r>
        <w:rPr>
          <w:sz w:val="22"/>
          <w:szCs w:val="22"/>
        </w:rPr>
        <w:t>е задатка на дату рассмотрения Заявок на участие в аукционе на счет, указанный в п. </w:t>
      </w:r>
      <w:r w:rsidRPr="00CC60B3">
        <w:rPr>
          <w:sz w:val="22"/>
          <w:szCs w:val="22"/>
        </w:rPr>
        <w:t>7.</w:t>
      </w:r>
      <w:r>
        <w:rPr>
          <w:sz w:val="22"/>
          <w:szCs w:val="22"/>
        </w:rPr>
        <w:t>5.</w:t>
      </w:r>
      <w:r w:rsidRPr="00CC60B3">
        <w:rPr>
          <w:sz w:val="22"/>
          <w:szCs w:val="22"/>
        </w:rPr>
        <w:t xml:space="preserve"> настоящего Извещения о проведении аукциона;</w:t>
      </w:r>
    </w:p>
    <w:p w:rsidR="00BE55AD" w:rsidRPr="00CC60B3" w:rsidRDefault="00BE55AD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>
        <w:rPr>
          <w:sz w:val="22"/>
          <w:szCs w:val="22"/>
        </w:rPr>
        <w:t>подача З</w:t>
      </w:r>
      <w:r w:rsidRPr="00CC60B3">
        <w:rPr>
          <w:sz w:val="22"/>
          <w:szCs w:val="22"/>
        </w:rPr>
        <w:t>аявки на участие в аукционе лицом, кото</w:t>
      </w:r>
      <w:r>
        <w:rPr>
          <w:sz w:val="22"/>
          <w:szCs w:val="22"/>
        </w:rPr>
        <w:t>рое в соответствии с Земельным к</w:t>
      </w:r>
      <w:r w:rsidRPr="00CC60B3">
        <w:rPr>
          <w:sz w:val="22"/>
          <w:szCs w:val="22"/>
        </w:rPr>
        <w:t>одексом Российской Федерации и другими федеральным</w:t>
      </w:r>
      <w:r>
        <w:rPr>
          <w:sz w:val="22"/>
          <w:szCs w:val="22"/>
        </w:rPr>
        <w:t>и законами не имеет права быть У</w:t>
      </w:r>
      <w:r w:rsidRPr="00CC60B3">
        <w:rPr>
          <w:sz w:val="22"/>
          <w:szCs w:val="22"/>
        </w:rPr>
        <w:t>частником аукциона и  покупателем земельного участка;</w:t>
      </w:r>
    </w:p>
    <w:p w:rsidR="00BE55AD" w:rsidRDefault="00BE55AD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>
        <w:rPr>
          <w:sz w:val="22"/>
          <w:szCs w:val="22"/>
        </w:rPr>
        <w:t>наличие сведений о З</w:t>
      </w:r>
      <w:r w:rsidRPr="00CC60B3">
        <w:rPr>
          <w:sz w:val="22"/>
          <w:szCs w:val="22"/>
        </w:rPr>
        <w:t>аявителе, об учредителях (участниках), о членах коллегиальных исполнительн</w:t>
      </w:r>
      <w:r>
        <w:rPr>
          <w:sz w:val="22"/>
          <w:szCs w:val="22"/>
        </w:rPr>
        <w:t>ых органов З</w:t>
      </w:r>
      <w:r w:rsidRPr="00CC60B3">
        <w:rPr>
          <w:sz w:val="22"/>
          <w:szCs w:val="22"/>
        </w:rPr>
        <w:t>аявителя, лицах, исполняющих функции едино</w:t>
      </w:r>
      <w:r>
        <w:rPr>
          <w:sz w:val="22"/>
          <w:szCs w:val="22"/>
        </w:rPr>
        <w:t>личного исполнительного органа З</w:t>
      </w:r>
      <w:r w:rsidRPr="00CC60B3">
        <w:rPr>
          <w:sz w:val="22"/>
          <w:szCs w:val="22"/>
        </w:rPr>
        <w:t>аявителя, являющегося юридическим лиц</w:t>
      </w:r>
      <w:r>
        <w:rPr>
          <w:sz w:val="22"/>
          <w:szCs w:val="22"/>
        </w:rPr>
        <w:t>ом, в реестре недобросовестных У</w:t>
      </w:r>
      <w:r w:rsidRPr="00CC60B3">
        <w:rPr>
          <w:sz w:val="22"/>
          <w:szCs w:val="22"/>
        </w:rPr>
        <w:t>частников аукциона.</w:t>
      </w:r>
    </w:p>
    <w:p w:rsidR="00BE55AD" w:rsidRDefault="00BE55AD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:rsidR="00BE55AD" w:rsidRPr="002B1734" w:rsidRDefault="00BE55AD" w:rsidP="00311413">
      <w:pPr>
        <w:pStyle w:val="Heading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:rsidR="00BE55AD" w:rsidRPr="002B1734" w:rsidRDefault="00BE55AD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:rsidR="00BE55AD" w:rsidRPr="00070146" w:rsidRDefault="00BE55AD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</w:t>
      </w:r>
      <w:r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:rsidR="00BE55AD" w:rsidRPr="00070146" w:rsidRDefault="00BE55AD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BE55AD" w:rsidRPr="00070146" w:rsidRDefault="00BE55AD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BE55AD" w:rsidRPr="00070146" w:rsidRDefault="00BE55AD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BE55AD" w:rsidRPr="00B861BE" w:rsidRDefault="00BE55AD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permStart w:id="45" w:edGrp="everyone"/>
      <w:r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BE55AD" w:rsidRPr="00B861BE" w:rsidRDefault="00BE55AD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BE55AD" w:rsidRPr="00B861BE" w:rsidRDefault="00BE55AD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BE55AD" w:rsidRPr="00B861BE" w:rsidRDefault="00BE55AD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BE55AD" w:rsidRPr="00070146" w:rsidRDefault="00BE55AD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BE55AD" w:rsidRPr="00070146" w:rsidRDefault="00BE55AD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45"/>
      <w:r w:rsidRPr="00070146">
        <w:rPr>
          <w:color w:val="0000FF"/>
          <w:sz w:val="22"/>
          <w:szCs w:val="22"/>
          <w:lang w:eastAsia="ru-RU"/>
        </w:rPr>
        <w:t>.</w:t>
      </w:r>
    </w:p>
    <w:p w:rsidR="00BE55AD" w:rsidRPr="00070146" w:rsidRDefault="00BE55AD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BE55AD" w:rsidRPr="002B1734" w:rsidRDefault="00BE55AD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:rsidR="00BE55AD" w:rsidRPr="002B1734" w:rsidRDefault="00BE55AD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>
        <w:rPr>
          <w:sz w:val="22"/>
          <w:szCs w:val="22"/>
        </w:rPr>
        <w:t>9</w:t>
      </w:r>
      <w:r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Pr="0029388C">
        <w:rPr>
          <w:sz w:val="22"/>
          <w:szCs w:val="22"/>
        </w:rPr>
        <w:t>7.10.).</w:t>
      </w:r>
    </w:p>
    <w:p w:rsidR="00BE55AD" w:rsidRPr="002B1734" w:rsidRDefault="00BE55AD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BE55AD" w:rsidRPr="002B1734" w:rsidRDefault="00BE55AD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BE55AD" w:rsidRPr="002B1734" w:rsidRDefault="00BE55AD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проведении аукциона.</w:t>
      </w:r>
    </w:p>
    <w:p w:rsidR="00BE55AD" w:rsidRPr="0080751D" w:rsidRDefault="00BE55AD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>
        <w:rPr>
          <w:sz w:val="22"/>
          <w:szCs w:val="22"/>
        </w:rPr>
        <w:t xml:space="preserve">оплату </w:t>
      </w:r>
      <w:r w:rsidRPr="0080751D">
        <w:rPr>
          <w:sz w:val="22"/>
          <w:szCs w:val="22"/>
        </w:rPr>
        <w:t>приобретаемого земельного участка.</w:t>
      </w:r>
    </w:p>
    <w:p w:rsidR="00BE55AD" w:rsidRPr="00070146" w:rsidRDefault="00BE55AD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>
        <w:rPr>
          <w:sz w:val="22"/>
          <w:szCs w:val="22"/>
        </w:rPr>
        <w:t>купли-продажи</w:t>
      </w:r>
      <w:r w:rsidRPr="0029388C">
        <w:rPr>
          <w:sz w:val="22"/>
          <w:szCs w:val="22"/>
        </w:rPr>
        <w:t xml:space="preserve"> земельного участка, не возвращаются.</w:t>
      </w:r>
    </w:p>
    <w:p w:rsidR="00BE55AD" w:rsidRPr="002B1734" w:rsidRDefault="00BE55AD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bCs/>
          <w:sz w:val="22"/>
          <w:szCs w:val="22"/>
        </w:rPr>
        <w:t>В случае принятия</w:t>
      </w:r>
      <w:r w:rsidRPr="00297347">
        <w:rPr>
          <w:bCs/>
          <w:color w:val="0000FF"/>
          <w:sz w:val="22"/>
          <w:szCs w:val="22"/>
        </w:rPr>
        <w:t>Продавцом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BE55AD" w:rsidRPr="002B1734" w:rsidRDefault="00BE55AD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:rsidR="00BE55AD" w:rsidRPr="002B1734" w:rsidRDefault="00BE55AD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BE55AD" w:rsidRPr="0066427B" w:rsidRDefault="00BE55AD" w:rsidP="00E842BC">
      <w:pPr>
        <w:pStyle w:val="Heading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</w:rPr>
        <w:t xml:space="preserve">8. </w:t>
      </w:r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:rsidR="00BE55AD" w:rsidRPr="00E842BC" w:rsidRDefault="00BE55AD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E842BC">
        <w:rPr>
          <w:sz w:val="22"/>
          <w:szCs w:val="22"/>
        </w:rPr>
        <w:t>осуществляет следующие полномочия:</w:t>
      </w:r>
    </w:p>
    <w:p w:rsidR="00BE55AD" w:rsidRPr="00E842BC" w:rsidRDefault="00BE55AD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обеспечивает в установленном порядке проведение аукциона;</w:t>
      </w:r>
    </w:p>
    <w:p w:rsidR="00BE55AD" w:rsidRPr="00E842BC" w:rsidRDefault="00BE55AD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BE55AD" w:rsidRPr="00E842BC" w:rsidRDefault="00BE55AD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:rsidR="00BE55AD" w:rsidRPr="00E842BC" w:rsidRDefault="00BE55AD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BE55AD" w:rsidRPr="00E842BC" w:rsidRDefault="00BE55AD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Pr="00E842BC">
        <w:rPr>
          <w:sz w:val="22"/>
          <w:szCs w:val="22"/>
        </w:rPr>
        <w:t>выбирает Аукциониста путем открытого голосования;</w:t>
      </w:r>
    </w:p>
    <w:p w:rsidR="00BE55AD" w:rsidRPr="00E842BC" w:rsidRDefault="00BE55AD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составляет Протокол о результатах аукциона, один из которых передает Победителю аукционаили уполномоченному представителю под расписку в день проведения аукциона.</w:t>
      </w:r>
    </w:p>
    <w:p w:rsidR="00BE55AD" w:rsidRPr="002B1734" w:rsidRDefault="00BE55AD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BE55AD" w:rsidRPr="002B1734" w:rsidRDefault="00BE55AD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BE55AD" w:rsidRPr="0066427B" w:rsidRDefault="00BE55AD" w:rsidP="00E842BC">
      <w:pPr>
        <w:pStyle w:val="Heading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</w:rPr>
        <w:t xml:space="preserve">9. </w:t>
      </w:r>
      <w:bookmarkStart w:id="31" w:name="_Toc478656957"/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:rsidR="00BE55AD" w:rsidRPr="002B1734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:rsidR="00BE55AD" w:rsidRPr="002B1734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>
        <w:rPr>
          <w:sz w:val="22"/>
          <w:szCs w:val="22"/>
        </w:rPr>
        <w:t>граждане</w:t>
      </w:r>
      <w:r w:rsidRPr="002B1734">
        <w:rPr>
          <w:sz w:val="22"/>
          <w:szCs w:val="22"/>
        </w:rPr>
        <w:t>, при предъявлении паспорта;</w:t>
      </w:r>
    </w:p>
    <w:p w:rsidR="00BE55AD" w:rsidRPr="00070146" w:rsidRDefault="00BE55AD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>
        <w:rPr>
          <w:sz w:val="22"/>
          <w:szCs w:val="22"/>
        </w:rPr>
        <w:t>представители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</w:t>
      </w:r>
      <w:r>
        <w:rPr>
          <w:sz w:val="22"/>
          <w:szCs w:val="22"/>
        </w:rPr>
        <w:t>ействовать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Pr="00070146">
        <w:rPr>
          <w:sz w:val="22"/>
          <w:szCs w:val="22"/>
        </w:rPr>
        <w:t>при предъявлении паспорта</w:t>
      </w:r>
      <w:r w:rsidRPr="00070146">
        <w:rPr>
          <w:color w:val="000000"/>
          <w:sz w:val="22"/>
          <w:szCs w:val="22"/>
        </w:rPr>
        <w:t>.</w:t>
      </w:r>
    </w:p>
    <w:p w:rsidR="00BE55AD" w:rsidRPr="00070146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:rsidR="00BE55AD" w:rsidRPr="00070146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Аукцион проводится в следующем порядке:</w:t>
      </w:r>
    </w:p>
    <w:p w:rsidR="00BE55AD" w:rsidRPr="00070146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:rsidR="00BE55AD" w:rsidRPr="00070146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BE55AD" w:rsidRPr="002B1734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BE55AD" w:rsidRPr="002B1734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BE55AD" w:rsidRPr="00070146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при объявлении Аукционистом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BE55AD" w:rsidRPr="00070146" w:rsidRDefault="00BE55AD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BE55AD" w:rsidRPr="002B1734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:rsidR="00BE55AD" w:rsidRPr="002B1734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2B1734">
        <w:rPr>
          <w:sz w:val="22"/>
          <w:szCs w:val="22"/>
        </w:rPr>
        <w:t xml:space="preserve">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BE55AD" w:rsidRPr="00DF0010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BE55AD" w:rsidRPr="00070146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Победителем аукционапризнается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BE55AD" w:rsidRPr="00070146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BE55AD" w:rsidRPr="00070146" w:rsidRDefault="00BE55AD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Участники, нарушившие порядок (п.</w:t>
      </w:r>
      <w:r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BE55AD" w:rsidRPr="00070146" w:rsidRDefault="00BE55AD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BE55AD" w:rsidRPr="002B1734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:rsidR="00BE55AD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BE55AD" w:rsidRPr="007D112D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BE55AD" w:rsidRPr="007D112D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я(Единственный участник)</w:t>
      </w:r>
      <w:r w:rsidRPr="007D112D">
        <w:rPr>
          <w:sz w:val="22"/>
          <w:szCs w:val="22"/>
        </w:rPr>
        <w:t>;</w:t>
      </w:r>
    </w:p>
    <w:p w:rsidR="00BE55AD" w:rsidRPr="007D112D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BE55AD" w:rsidRPr="007D112D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BE55AD" w:rsidRPr="007D112D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BE55AD" w:rsidRPr="00C205AE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BE55AD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BE55AD" w:rsidRPr="00B145EA" w:rsidRDefault="00BE55AD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>
        <w:rPr>
          <w:color w:val="0000FF"/>
          <w:sz w:val="22"/>
          <w:szCs w:val="22"/>
        </w:rPr>
        <w:t>Продавец</w:t>
      </w:r>
      <w:r w:rsidRPr="00297347">
        <w:rPr>
          <w:color w:val="0000FF"/>
          <w:sz w:val="22"/>
          <w:szCs w:val="22"/>
        </w:rPr>
        <w:t xml:space="preserve"> / Организатор аукциона</w:t>
      </w:r>
      <w:r w:rsidRPr="00B145EA">
        <w:rPr>
          <w:sz w:val="22"/>
          <w:szCs w:val="22"/>
        </w:rPr>
        <w:t>вправе объявить о проведении повторного аукциона</w:t>
      </w:r>
      <w:r>
        <w:rPr>
          <w:sz w:val="22"/>
          <w:szCs w:val="22"/>
        </w:rPr>
        <w:br/>
      </w:r>
      <w:r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r w:rsidRPr="00D0730C">
        <w:rPr>
          <w:sz w:val="22"/>
          <w:szCs w:val="22"/>
        </w:rPr>
        <w:t>Участник единственно принявший участиев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</w:t>
      </w:r>
      <w:r>
        <w:rPr>
          <w:sz w:val="22"/>
          <w:szCs w:val="22"/>
        </w:rPr>
        <w:t>купли-продажи</w:t>
      </w:r>
      <w:r w:rsidRPr="00B145EA">
        <w:rPr>
          <w:sz w:val="22"/>
          <w:szCs w:val="22"/>
        </w:rPr>
        <w:t xml:space="preserve"> земельного участка не подписали и не представили </w:t>
      </w:r>
      <w:r>
        <w:rPr>
          <w:sz w:val="22"/>
          <w:szCs w:val="22"/>
        </w:rPr>
        <w:t>Продавцу</w:t>
      </w:r>
      <w:r w:rsidRPr="00B145EA">
        <w:rPr>
          <w:sz w:val="22"/>
          <w:szCs w:val="22"/>
        </w:rPr>
        <w:t xml:space="preserve">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BE55AD" w:rsidRPr="00F310CB" w:rsidRDefault="00BE55AD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:rsidR="00BE55AD" w:rsidRPr="0059232A" w:rsidRDefault="00BE55AD" w:rsidP="007E74DA">
      <w:pPr>
        <w:pStyle w:val="Heading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</w:rPr>
        <w:t xml:space="preserve">10.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32"/>
      <w:bookmarkEnd w:id="33"/>
      <w:bookmarkEnd w:id="34"/>
    </w:p>
    <w:p w:rsidR="00BE55AD" w:rsidRPr="002B1734" w:rsidRDefault="00BE55AD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BE55AD" w:rsidRPr="002B1734" w:rsidRDefault="00BE55AD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</w:p>
    <w:p w:rsidR="00BE55AD" w:rsidRPr="002B1734" w:rsidRDefault="00BE55AD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 xml:space="preserve">Заявителя,подавшего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BE55AD" w:rsidRPr="002B1734" w:rsidRDefault="00BE55AD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BE55AD" w:rsidRPr="002B1734" w:rsidRDefault="00BE55AD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:rsidR="00BE55AD" w:rsidRDefault="00BE55AD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BE55AD" w:rsidRPr="008E61DB" w:rsidRDefault="00BE55AD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>Продавцом</w:t>
      </w:r>
      <w:r w:rsidRPr="008E61DB">
        <w:rPr>
          <w:sz w:val="22"/>
          <w:szCs w:val="22"/>
        </w:rPr>
        <w:t xml:space="preserve">проекта указанного договора </w:t>
      </w:r>
      <w:r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>Продавец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BE55AD" w:rsidRPr="0080751D" w:rsidRDefault="00BE55AD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:rsidR="00BE55AD" w:rsidRPr="00324254" w:rsidRDefault="00BE55AD" w:rsidP="008D3265">
      <w:pPr>
        <w:pStyle w:val="Heading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7"/>
      <w:bookmarkEnd w:id="19"/>
      <w:bookmarkEnd w:id="35"/>
      <w:r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36"/>
      <w:bookmarkEnd w:id="37"/>
    </w:p>
    <w:p w:rsidR="00BE55AD" w:rsidRPr="00324254" w:rsidRDefault="00BE55AD" w:rsidP="00695D11">
      <w:pPr>
        <w:rPr>
          <w:sz w:val="20"/>
          <w:szCs w:val="20"/>
        </w:rPr>
      </w:pPr>
      <w:permStart w:id="46" w:edGrp="everyone"/>
      <w:r w:rsidRPr="0088428A">
        <w:rPr>
          <w:noProof/>
          <w:sz w:val="20"/>
          <w:szCs w:val="20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2" o:spid="_x0000_i1025" type="#_x0000_t75" style="width:506.25pt;height:715.5pt;visibility:visible">
            <v:imagedata r:id="rId12" o:title=""/>
          </v:shape>
        </w:pict>
      </w:r>
    </w:p>
    <w:p w:rsidR="00BE55AD" w:rsidRDefault="00BE55AD" w:rsidP="00A92A8B">
      <w:pPr>
        <w:jc w:val="right"/>
      </w:pPr>
      <w:bookmarkStart w:id="42" w:name="_Toc428969619"/>
      <w:r w:rsidRPr="009D0811">
        <w:rPr>
          <w:noProof/>
          <w:lang w:eastAsia="ru-RU"/>
        </w:rPr>
        <w:pict>
          <v:shape id="Рисунок 28" o:spid="_x0000_i1026" type="#_x0000_t75" style="width:506.25pt;height:715.5pt;visibility:visible">
            <v:imagedata r:id="rId13" o:title=""/>
          </v:shape>
        </w:pict>
      </w:r>
    </w:p>
    <w:p w:rsidR="00BE55AD" w:rsidRDefault="00BE55AD" w:rsidP="00A92A8B">
      <w:pPr>
        <w:jc w:val="right"/>
      </w:pPr>
      <w:r w:rsidRPr="009D0811">
        <w:rPr>
          <w:noProof/>
          <w:lang w:eastAsia="ru-RU"/>
        </w:rPr>
        <w:pict>
          <v:shape id="Рисунок 36" o:spid="_x0000_i1027" type="#_x0000_t75" style="width:506.25pt;height:715.5pt;visibility:visible">
            <v:imagedata r:id="rId14" o:title=""/>
          </v:shape>
        </w:pict>
      </w:r>
      <w:r w:rsidRPr="009D0811">
        <w:rPr>
          <w:noProof/>
          <w:lang w:eastAsia="ru-RU"/>
        </w:rPr>
        <w:pict>
          <v:shape id="Рисунок 37" o:spid="_x0000_i1028" type="#_x0000_t75" style="width:506.25pt;height:715.5pt;visibility:visible">
            <v:imagedata r:id="rId15" o:title=""/>
          </v:shape>
        </w:pict>
      </w:r>
    </w:p>
    <w:p w:rsidR="00BE55AD" w:rsidRDefault="00BE55AD" w:rsidP="00A92A8B">
      <w:pPr>
        <w:jc w:val="right"/>
      </w:pPr>
    </w:p>
    <w:permEnd w:id="46"/>
    <w:p w:rsidR="00BE55AD" w:rsidRDefault="00BE55A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:rsidR="00BE55AD" w:rsidRPr="00324254" w:rsidRDefault="00BE55AD" w:rsidP="008D3265">
      <w:pPr>
        <w:tabs>
          <w:tab w:val="left" w:pos="0"/>
        </w:tabs>
        <w:jc w:val="both"/>
        <w:rPr>
          <w:b/>
          <w:szCs w:val="28"/>
        </w:rPr>
      </w:pPr>
    </w:p>
    <w:p w:rsidR="00BE55AD" w:rsidRPr="00324254" w:rsidRDefault="00BE55AD" w:rsidP="008D3265">
      <w:pPr>
        <w:pStyle w:val="Heading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:rsidR="00BE55AD" w:rsidRPr="00E00EF2" w:rsidRDefault="00BE55AD" w:rsidP="00E00EF2">
      <w:pPr>
        <w:jc w:val="center"/>
        <w:rPr>
          <w:b/>
          <w:color w:val="000000"/>
          <w:szCs w:val="28"/>
        </w:rPr>
      </w:pPr>
      <w:r w:rsidRPr="00E00EF2">
        <w:rPr>
          <w:b/>
          <w:color w:val="000000"/>
          <w:szCs w:val="28"/>
        </w:rPr>
        <w:t>Лот № 1</w:t>
      </w:r>
    </w:p>
    <w:p w:rsidR="00BE55AD" w:rsidRDefault="00BE55AD" w:rsidP="008D3265">
      <w:permStart w:id="47" w:edGrp="everyone"/>
      <w:r w:rsidRPr="009D0811">
        <w:rPr>
          <w:noProof/>
          <w:lang w:eastAsia="ru-RU"/>
        </w:rPr>
        <w:pict>
          <v:shape id="Рисунок 38" o:spid="_x0000_i1029" type="#_x0000_t75" style="width:506.25pt;height:716.25pt;visibility:visible">
            <v:imagedata r:id="rId16" o:title=""/>
          </v:shape>
        </w:pict>
      </w:r>
    </w:p>
    <w:p w:rsidR="00BE55AD" w:rsidRDefault="00BE55AD" w:rsidP="008D3265">
      <w:r w:rsidRPr="009D0811">
        <w:rPr>
          <w:noProof/>
          <w:lang w:eastAsia="ru-RU"/>
        </w:rPr>
        <w:pict>
          <v:shape id="Рисунок 39" o:spid="_x0000_i1030" type="#_x0000_t75" style="width:506.25pt;height:716.25pt;visibility:visible">
            <v:imagedata r:id="rId17" o:title=""/>
          </v:shape>
        </w:pict>
      </w:r>
    </w:p>
    <w:permEnd w:id="47"/>
    <w:p w:rsidR="00BE55AD" w:rsidRDefault="00BE55AD" w:rsidP="008D3265">
      <w:pPr>
        <w:suppressAutoHyphens w:val="0"/>
      </w:pPr>
      <w:r>
        <w:br w:type="page"/>
      </w:r>
    </w:p>
    <w:p w:rsidR="00BE55AD" w:rsidRPr="003B3264" w:rsidRDefault="00BE55AD" w:rsidP="008D3265">
      <w:pPr>
        <w:pStyle w:val="Heading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4"/>
      <w:bookmarkEnd w:id="45"/>
    </w:p>
    <w:p w:rsidR="00BE55AD" w:rsidRPr="003B3264" w:rsidRDefault="00BE55AD" w:rsidP="00E00EF2">
      <w:pPr>
        <w:jc w:val="center"/>
        <w:rPr>
          <w:b/>
          <w:noProof/>
          <w:lang w:eastAsia="ru-RU"/>
        </w:rPr>
      </w:pPr>
      <w:permStart w:id="48" w:edGrp="everyone"/>
      <w:r w:rsidRPr="003B3264">
        <w:rPr>
          <w:b/>
          <w:noProof/>
          <w:lang w:eastAsia="ru-RU"/>
        </w:rPr>
        <w:t>Фотоматериалы</w:t>
      </w:r>
    </w:p>
    <w:p w:rsidR="00BE55AD" w:rsidRDefault="00BE55A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:rsidR="00BE55AD" w:rsidRDefault="00BE55AD" w:rsidP="00E00EF2">
      <w:pPr>
        <w:jc w:val="center"/>
        <w:rPr>
          <w:b/>
          <w:noProof/>
          <w:lang w:eastAsia="ru-RU"/>
        </w:rPr>
      </w:pPr>
      <w:r w:rsidRPr="0088428A">
        <w:rPr>
          <w:b/>
          <w:noProof/>
          <w:lang w:eastAsia="ru-RU"/>
        </w:rPr>
        <w:pict>
          <v:shape id="Рисунок 13" o:spid="_x0000_i1031" type="#_x0000_t75" style="width:490.5pt;height:5in;visibility:visible">
            <v:imagedata r:id="rId18" o:title=""/>
          </v:shape>
        </w:pict>
      </w:r>
    </w:p>
    <w:p w:rsidR="00BE55AD" w:rsidRPr="003B3264" w:rsidRDefault="00BE55AD" w:rsidP="00E00EF2">
      <w:pPr>
        <w:jc w:val="center"/>
        <w:rPr>
          <w:b/>
          <w:noProof/>
          <w:lang w:eastAsia="ru-RU"/>
        </w:rPr>
      </w:pPr>
      <w:r w:rsidRPr="0088428A">
        <w:rPr>
          <w:b/>
          <w:noProof/>
          <w:lang w:eastAsia="ru-RU"/>
        </w:rPr>
        <w:pict>
          <v:shape id="Рисунок 14" o:spid="_x0000_i1032" type="#_x0000_t75" style="width:480.75pt;height:345.75pt;visibility:visible">
            <v:imagedata r:id="rId19" o:title=""/>
          </v:shape>
        </w:pict>
      </w:r>
    </w:p>
    <w:permEnd w:id="48"/>
    <w:p w:rsidR="00BE55AD" w:rsidRDefault="00BE55AD" w:rsidP="008D3265">
      <w:pPr>
        <w:suppressAutoHyphens w:val="0"/>
      </w:pPr>
      <w:r>
        <w:br w:type="page"/>
      </w:r>
    </w:p>
    <w:p w:rsidR="00BE55AD" w:rsidRPr="0053194F" w:rsidRDefault="00BE55AD" w:rsidP="008D3265">
      <w:pPr>
        <w:rPr>
          <w:b/>
          <w:sz w:val="2"/>
          <w:szCs w:val="2"/>
        </w:rPr>
      </w:pPr>
    </w:p>
    <w:p w:rsidR="00BE55AD" w:rsidRPr="0053194F" w:rsidRDefault="00BE55AD" w:rsidP="008D3265">
      <w:pPr>
        <w:jc w:val="right"/>
        <w:rPr>
          <w:b/>
          <w:sz w:val="2"/>
          <w:szCs w:val="2"/>
        </w:rPr>
      </w:pPr>
    </w:p>
    <w:p w:rsidR="00BE55AD" w:rsidRPr="00324254" w:rsidRDefault="00BE55AD" w:rsidP="008D3265">
      <w:pPr>
        <w:pStyle w:val="Heading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:rsidR="00BE55AD" w:rsidRDefault="00BE55AD" w:rsidP="008D3265">
      <w:pPr>
        <w:jc w:val="center"/>
        <w:rPr>
          <w:b/>
        </w:rPr>
      </w:pPr>
      <w:permStart w:id="49" w:edGrp="everyone"/>
      <w:r>
        <w:rPr>
          <w:b/>
        </w:rPr>
        <w:t>Лот № 1</w:t>
      </w:r>
    </w:p>
    <w:p w:rsidR="00BE55AD" w:rsidRDefault="00BE55AD" w:rsidP="008D3265">
      <w:pPr>
        <w:jc w:val="center"/>
        <w:rPr>
          <w:b/>
        </w:rPr>
      </w:pPr>
      <w:r w:rsidRPr="0088428A">
        <w:rPr>
          <w:b/>
          <w:noProof/>
          <w:lang w:eastAsia="ru-RU"/>
        </w:rPr>
        <w:pict>
          <v:shape id="Рисунок 40" o:spid="_x0000_i1033" type="#_x0000_t75" style="width:506.25pt;height:715.5pt;visibility:visible">
            <v:imagedata r:id="rId20" o:title=""/>
          </v:shape>
        </w:pict>
      </w:r>
    </w:p>
    <w:p w:rsidR="00BE55AD" w:rsidRDefault="00BE55AD" w:rsidP="008D3265">
      <w:pPr>
        <w:jc w:val="center"/>
        <w:rPr>
          <w:b/>
        </w:rPr>
      </w:pPr>
      <w:r w:rsidRPr="0088428A">
        <w:rPr>
          <w:b/>
          <w:noProof/>
          <w:lang w:eastAsia="ru-RU"/>
        </w:rPr>
        <w:pict>
          <v:shape id="Рисунок 42" o:spid="_x0000_i1034" type="#_x0000_t75" style="width:506.25pt;height:715.5pt;visibility:visible">
            <v:imagedata r:id="rId21" o:title=""/>
          </v:shape>
        </w:pict>
      </w:r>
      <w:r w:rsidRPr="0088428A">
        <w:rPr>
          <w:b/>
          <w:noProof/>
          <w:lang w:eastAsia="ru-RU"/>
        </w:rPr>
        <w:pict>
          <v:shape id="Рисунок 43" o:spid="_x0000_i1035" type="#_x0000_t75" style="width:506.25pt;height:715.5pt;visibility:visible">
            <v:imagedata r:id="rId22" o:title=""/>
          </v:shape>
        </w:pict>
      </w:r>
      <w:r w:rsidRPr="0088428A">
        <w:rPr>
          <w:b/>
          <w:noProof/>
          <w:lang w:eastAsia="ru-RU"/>
        </w:rPr>
        <w:pict>
          <v:shape id="Рисунок 44" o:spid="_x0000_i1036" type="#_x0000_t75" style="width:506.25pt;height:715.5pt;visibility:visible">
            <v:imagedata r:id="rId23" o:title=""/>
          </v:shape>
        </w:pict>
      </w:r>
      <w:r w:rsidRPr="0088428A">
        <w:rPr>
          <w:b/>
          <w:noProof/>
          <w:lang w:eastAsia="ru-RU"/>
        </w:rPr>
        <w:pict>
          <v:shape id="Рисунок 45" o:spid="_x0000_i1037" type="#_x0000_t75" style="width:506.25pt;height:715.5pt;visibility:visible">
            <v:imagedata r:id="rId24" o:title=""/>
          </v:shape>
        </w:pict>
      </w:r>
      <w:r w:rsidRPr="0088428A">
        <w:rPr>
          <w:b/>
          <w:noProof/>
          <w:lang w:eastAsia="ru-RU"/>
        </w:rPr>
        <w:pict>
          <v:shape id="Рисунок 46" o:spid="_x0000_i1038" type="#_x0000_t75" style="width:506.25pt;height:715.5pt;visibility:visible">
            <v:imagedata r:id="rId25" o:title=""/>
          </v:shape>
        </w:pict>
      </w:r>
      <w:r w:rsidRPr="0088428A">
        <w:rPr>
          <w:b/>
          <w:noProof/>
          <w:lang w:eastAsia="ru-RU"/>
        </w:rPr>
        <w:pict>
          <v:shape id="Рисунок 47" o:spid="_x0000_i1039" type="#_x0000_t75" style="width:506.25pt;height:715.5pt;visibility:visible">
            <v:imagedata r:id="rId26" o:title=""/>
          </v:shape>
        </w:pict>
      </w:r>
    </w:p>
    <w:p w:rsidR="00BE55AD" w:rsidRDefault="00BE55AD" w:rsidP="008D3265">
      <w:pPr>
        <w:jc w:val="center"/>
        <w:rPr>
          <w:b/>
        </w:rPr>
      </w:pPr>
    </w:p>
    <w:p w:rsidR="00BE55AD" w:rsidRDefault="00BE55AD" w:rsidP="00FF01DF">
      <w:pPr>
        <w:rPr>
          <w:b/>
        </w:rPr>
      </w:pPr>
    </w:p>
    <w:permEnd w:id="49"/>
    <w:p w:rsidR="00BE55AD" w:rsidRDefault="00BE55AD" w:rsidP="008D3265">
      <w:pPr>
        <w:suppressAutoHyphens w:val="0"/>
      </w:pPr>
      <w:r>
        <w:br w:type="page"/>
      </w:r>
    </w:p>
    <w:p w:rsidR="00BE55AD" w:rsidRPr="00124233" w:rsidRDefault="00BE55AD" w:rsidP="008D3265">
      <w:pPr>
        <w:pStyle w:val="Heading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8"/>
    </w:p>
    <w:p w:rsidR="00BE55AD" w:rsidRDefault="00BE55AD" w:rsidP="008D3265"/>
    <w:p w:rsidR="00BE55AD" w:rsidRPr="00AF62E4" w:rsidRDefault="00BE55AD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:rsidR="00BE55AD" w:rsidRDefault="00BE55AD" w:rsidP="008D3265">
      <w:pPr>
        <w:suppressAutoHyphens w:val="0"/>
        <w:rPr>
          <w:color w:val="0000FF"/>
          <w:sz w:val="32"/>
          <w:szCs w:val="32"/>
        </w:rPr>
      </w:pPr>
      <w:permStart w:id="50" w:edGrp="everyone"/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2" o:spid="_x0000_i1040" type="#_x0000_t75" style="width:488.25pt;height:690.75pt;visibility:visible">
            <v:imagedata r:id="rId27" o:title=""/>
          </v:shape>
        </w:pict>
      </w:r>
    </w:p>
    <w:p w:rsidR="00BE55AD" w:rsidRDefault="00BE55AD" w:rsidP="008D3265">
      <w:pPr>
        <w:suppressAutoHyphens w:val="0"/>
        <w:rPr>
          <w:color w:val="0000FF"/>
          <w:sz w:val="32"/>
          <w:szCs w:val="32"/>
        </w:rPr>
      </w:pP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48" o:spid="_x0000_i1041" type="#_x0000_t75" style="width:506.25pt;height:716.25pt;visibility:visible">
            <v:imagedata r:id="rId28" o:title=""/>
          </v:shape>
        </w:pict>
      </w:r>
    </w:p>
    <w:p w:rsidR="00BE55AD" w:rsidRDefault="00BE55AD" w:rsidP="008D3265">
      <w:pPr>
        <w:suppressAutoHyphens w:val="0"/>
        <w:rPr>
          <w:color w:val="0000FF"/>
          <w:sz w:val="32"/>
          <w:szCs w:val="32"/>
        </w:rPr>
      </w:pPr>
    </w:p>
    <w:p w:rsidR="00BE55AD" w:rsidRDefault="00BE55AD" w:rsidP="008D3265">
      <w:pPr>
        <w:suppressAutoHyphens w:val="0"/>
        <w:rPr>
          <w:color w:val="0000FF"/>
          <w:sz w:val="32"/>
          <w:szCs w:val="32"/>
        </w:rPr>
      </w:pPr>
    </w:p>
    <w:p w:rsidR="00BE55AD" w:rsidRDefault="00BE55AD" w:rsidP="008D3265">
      <w:pPr>
        <w:suppressAutoHyphens w:val="0"/>
        <w:rPr>
          <w:color w:val="0000FF"/>
          <w:sz w:val="32"/>
          <w:szCs w:val="32"/>
        </w:rPr>
      </w:pP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49" o:spid="_x0000_i1042" type="#_x0000_t75" style="width:506.25pt;height:716.25pt;visibility:visible">
            <v:imagedata r:id="rId29" o:title=""/>
          </v:shape>
        </w:pict>
      </w: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50" o:spid="_x0000_i1043" type="#_x0000_t75" style="width:506.25pt;height:716.25pt;visibility:visible">
            <v:imagedata r:id="rId30" o:title=""/>
          </v:shape>
        </w:pict>
      </w: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51" o:spid="_x0000_i1044" type="#_x0000_t75" style="width:506.25pt;height:716.25pt;visibility:visible">
            <v:imagedata r:id="rId31" o:title=""/>
          </v:shape>
        </w:pict>
      </w:r>
    </w:p>
    <w:p w:rsidR="00BE55AD" w:rsidRDefault="00BE55AD" w:rsidP="008D3265">
      <w:pPr>
        <w:suppressAutoHyphens w:val="0"/>
        <w:rPr>
          <w:color w:val="0000FF"/>
          <w:sz w:val="32"/>
          <w:szCs w:val="32"/>
        </w:rPr>
      </w:pPr>
    </w:p>
    <w:p w:rsidR="00BE55AD" w:rsidRDefault="00BE55AD" w:rsidP="008D3265">
      <w:pPr>
        <w:suppressAutoHyphens w:val="0"/>
        <w:rPr>
          <w:color w:val="0000FF"/>
          <w:sz w:val="32"/>
          <w:szCs w:val="32"/>
        </w:rPr>
      </w:pP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52" o:spid="_x0000_i1045" type="#_x0000_t75" style="width:506.25pt;height:716.25pt;visibility:visible">
            <v:imagedata r:id="rId32" o:title=""/>
          </v:shape>
        </w:pict>
      </w: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53" o:spid="_x0000_i1046" type="#_x0000_t75" style="width:506.25pt;height:716.25pt;visibility:visible">
            <v:imagedata r:id="rId33" o:title=""/>
          </v:shape>
        </w:pict>
      </w: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54" o:spid="_x0000_i1047" type="#_x0000_t75" style="width:506.25pt;height:716.25pt;visibility:visible">
            <v:imagedata r:id="rId34" o:title=""/>
          </v:shape>
        </w:pict>
      </w: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55" o:spid="_x0000_i1048" type="#_x0000_t75" style="width:506.25pt;height:716.25pt;visibility:visible">
            <v:imagedata r:id="rId35" o:title=""/>
          </v:shape>
        </w:pict>
      </w: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56" o:spid="_x0000_i1049" type="#_x0000_t75" style="width:506.25pt;height:716.25pt;visibility:visible">
            <v:imagedata r:id="rId36" o:title=""/>
          </v:shape>
        </w:pict>
      </w:r>
      <w:r w:rsidRPr="0088428A">
        <w:rPr>
          <w:noProof/>
          <w:color w:val="0000FF"/>
          <w:sz w:val="32"/>
          <w:szCs w:val="32"/>
          <w:lang w:eastAsia="ru-RU"/>
        </w:rPr>
        <w:pict>
          <v:shape id="Рисунок 57" o:spid="_x0000_i1050" type="#_x0000_t75" style="width:506.25pt;height:716.25pt;visibility:visible">
            <v:imagedata r:id="rId37" o:title=""/>
          </v:shape>
        </w:pict>
      </w:r>
    </w:p>
    <w:permEnd w:id="50"/>
    <w:p w:rsidR="00BE55AD" w:rsidRDefault="00BE55AD" w:rsidP="008D3265">
      <w:pPr>
        <w:suppressAutoHyphens w:val="0"/>
      </w:pPr>
      <w:r>
        <w:br w:type="page"/>
      </w:r>
    </w:p>
    <w:p w:rsidR="00BE55AD" w:rsidRPr="00124233" w:rsidRDefault="00BE55AD" w:rsidP="008D3265">
      <w:pPr>
        <w:pStyle w:val="Heading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:rsidR="00BE55AD" w:rsidRDefault="00BE55AD" w:rsidP="008D3265"/>
    <w:p w:rsidR="00BE55AD" w:rsidRPr="002B1734" w:rsidRDefault="00BE55AD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BE55AD" w:rsidRPr="002B1734" w:rsidRDefault="00BE55AD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Pr="002B1734">
        <w:rPr>
          <w:b/>
          <w:sz w:val="22"/>
          <w:szCs w:val="22"/>
        </w:rPr>
        <w:t>земельного участка</w:t>
      </w:r>
    </w:p>
    <w:p w:rsidR="00BE55AD" w:rsidRPr="002B1734" w:rsidRDefault="00BE55AD" w:rsidP="008D3265">
      <w:pPr>
        <w:rPr>
          <w:b/>
          <w:sz w:val="2"/>
          <w:szCs w:val="10"/>
        </w:rPr>
      </w:pPr>
    </w:p>
    <w:p w:rsidR="00BE55AD" w:rsidRPr="00AC4ECB" w:rsidRDefault="00BE55AD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BE55AD" w:rsidRPr="00AC4ECB" w:rsidRDefault="00BE55AD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BE55AD" w:rsidRPr="002B1734" w:rsidRDefault="00BE55AD" w:rsidP="008D3265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BE55AD" w:rsidRPr="00AC4ECB" w:rsidRDefault="00BE55AD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BE55AD" w:rsidRPr="002B1734" w:rsidRDefault="00BE55AD" w:rsidP="008D3265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:rsidR="00BE55AD" w:rsidRPr="002B1734" w:rsidRDefault="00BE55AD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/>
      </w:tblPr>
      <w:tblGrid>
        <w:gridCol w:w="10496"/>
      </w:tblGrid>
      <w:tr w:rsidR="00BE55AD" w:rsidRPr="00AC4ECB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BE55AD" w:rsidRPr="00AC4ECB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BE55AD" w:rsidRPr="00AC4ECB" w:rsidRDefault="00BE55AD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BE55AD" w:rsidRPr="00AC4ECB" w:rsidRDefault="00BE55AD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BE55AD" w:rsidRPr="00C94475" w:rsidRDefault="00BE55AD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BE55AD" w:rsidRPr="00AC4ECB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BE55AD" w:rsidRPr="00AC4ECB" w:rsidRDefault="00BE55AD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BE55AD" w:rsidRPr="00AC4ECB" w:rsidRDefault="00BE55AD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BE55AD" w:rsidRPr="00AC4ECB" w:rsidRDefault="00BE55AD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BE55AD" w:rsidRPr="00AC4ECB" w:rsidRDefault="00BE55AD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BE55AD" w:rsidRPr="00AC4ECB" w:rsidRDefault="00BE55AD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BE55AD" w:rsidRDefault="00BE55AD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BE55AD" w:rsidRPr="00AC4ECB" w:rsidRDefault="00BE55AD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BE55AD" w:rsidRPr="00AC4ECB" w:rsidRDefault="00BE55AD" w:rsidP="000F440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BE55AD" w:rsidRPr="00AC4ECB" w:rsidRDefault="00BE55AD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BE55AD" w:rsidRPr="00AC4ECB" w:rsidRDefault="00BE55AD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Заявителюпонятны все требования и положения Извещения о проведении аукциона. Заявителюизвестно фактическоесостояние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BE55AD" w:rsidRPr="00AC4ECB" w:rsidRDefault="00BE55AD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BE55AD" w:rsidRPr="00AC4ECB" w:rsidRDefault="00BE55AD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BE55AD" w:rsidRPr="00AC4ECB" w:rsidRDefault="00BE55AD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BE55AD" w:rsidRPr="00AC4ECB" w:rsidRDefault="00BE55AD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>
        <w:rPr>
          <w:sz w:val="18"/>
          <w:szCs w:val="18"/>
        </w:rPr>
        <w:t>Продавец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>
        <w:rPr>
          <w:sz w:val="18"/>
          <w:szCs w:val="18"/>
        </w:rPr>
        <w:t> </w:t>
      </w:r>
      <w:r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>
        <w:rPr>
          <w:sz w:val="18"/>
          <w:szCs w:val="18"/>
        </w:rPr>
        <w:t>несении изменений в Извещение о </w:t>
      </w:r>
      <w:r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0F4406">
        <w:rPr>
          <w:sz w:val="18"/>
          <w:szCs w:val="18"/>
          <w:u w:val="single"/>
        </w:rPr>
        <w:t>www.torgi.gov.ru</w:t>
      </w:r>
      <w:r w:rsidRPr="000F4406">
        <w:rPr>
          <w:sz w:val="18"/>
          <w:szCs w:val="18"/>
        </w:rPr>
        <w:t>.</w:t>
      </w:r>
    </w:p>
    <w:p w:rsidR="00BE55AD" w:rsidRDefault="00BE55AD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BE55AD" w:rsidRPr="00070146" w:rsidRDefault="00BE55AD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</w:t>
      </w:r>
      <w:r>
        <w:rPr>
          <w:sz w:val="18"/>
          <w:szCs w:val="18"/>
        </w:rPr>
        <w:t> </w:t>
      </w:r>
      <w:r w:rsidRPr="00DA31A1">
        <w:rPr>
          <w:sz w:val="18"/>
          <w:szCs w:val="18"/>
        </w:rPr>
        <w:t xml:space="preserve">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</w:t>
      </w:r>
      <w:r>
        <w:rPr>
          <w:sz w:val="18"/>
          <w:szCs w:val="18"/>
        </w:rPr>
        <w:t>быть отозвано в любой момент по </w:t>
      </w:r>
      <w:r w:rsidRPr="00DA31A1">
        <w:rPr>
          <w:sz w:val="18"/>
          <w:szCs w:val="18"/>
        </w:rPr>
        <w:t xml:space="preserve">соглашению сторон.  </w:t>
      </w:r>
      <w:r w:rsidRPr="00070146">
        <w:rPr>
          <w:sz w:val="18"/>
          <w:szCs w:val="18"/>
        </w:rPr>
        <w:t xml:space="preserve">Заявитель подтверждает, что ознакомлен с положениями Федерального </w:t>
      </w:r>
      <w:r>
        <w:rPr>
          <w:sz w:val="18"/>
          <w:szCs w:val="18"/>
        </w:rPr>
        <w:t>закона от 27.07.2006 № 152</w:t>
      </w:r>
      <w:r>
        <w:rPr>
          <w:sz w:val="18"/>
          <w:szCs w:val="18"/>
        </w:rPr>
        <w:noBreakHyphen/>
        <w:t>ФЗ «О </w:t>
      </w:r>
      <w:r w:rsidRPr="00070146">
        <w:rPr>
          <w:sz w:val="18"/>
          <w:szCs w:val="18"/>
        </w:rPr>
        <w:t>персональных данных»,права и обязанности в области защиты персональных данных ему известны.</w:t>
      </w:r>
    </w:p>
    <w:p w:rsidR="00BE55AD" w:rsidRDefault="00BE55AD" w:rsidP="008D3265">
      <w:pPr>
        <w:jc w:val="both"/>
        <w:rPr>
          <w:sz w:val="18"/>
          <w:szCs w:val="18"/>
        </w:rPr>
      </w:pPr>
    </w:p>
    <w:p w:rsidR="00BE55AD" w:rsidRDefault="00BE55AD" w:rsidP="008D3265">
      <w:pPr>
        <w:jc w:val="both"/>
        <w:rPr>
          <w:sz w:val="18"/>
          <w:szCs w:val="18"/>
        </w:rPr>
      </w:pPr>
    </w:p>
    <w:p w:rsidR="00BE55AD" w:rsidRDefault="00BE55AD" w:rsidP="008D3265">
      <w:pPr>
        <w:jc w:val="both"/>
        <w:rPr>
          <w:sz w:val="18"/>
          <w:szCs w:val="18"/>
        </w:rPr>
      </w:pPr>
    </w:p>
    <w:p w:rsidR="00BE55AD" w:rsidRDefault="00BE55AD" w:rsidP="008D3265">
      <w:pPr>
        <w:jc w:val="both"/>
        <w:rPr>
          <w:sz w:val="18"/>
          <w:szCs w:val="18"/>
        </w:rPr>
      </w:pPr>
    </w:p>
    <w:p w:rsidR="00BE55AD" w:rsidRDefault="00BE55AD" w:rsidP="008D3265">
      <w:pPr>
        <w:jc w:val="both"/>
        <w:rPr>
          <w:sz w:val="18"/>
          <w:szCs w:val="18"/>
        </w:rPr>
      </w:pPr>
    </w:p>
    <w:p w:rsidR="00BE55AD" w:rsidRDefault="00BE55AD" w:rsidP="008D3265">
      <w:pPr>
        <w:jc w:val="both"/>
        <w:rPr>
          <w:sz w:val="18"/>
          <w:szCs w:val="18"/>
        </w:rPr>
      </w:pPr>
    </w:p>
    <w:p w:rsidR="00BE55AD" w:rsidRPr="00BB4354" w:rsidRDefault="00BE55AD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:rsidR="00BE55AD" w:rsidRDefault="00BE55AD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BE55AD" w:rsidRDefault="00BE55AD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:rsidR="00BE55AD" w:rsidRPr="002B1734" w:rsidRDefault="00BE55AD" w:rsidP="008D3265">
      <w:pPr>
        <w:jc w:val="both"/>
        <w:rPr>
          <w:sz w:val="22"/>
          <w:szCs w:val="22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Pr="002B1734" w:rsidRDefault="00BE55AD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BE55AD" w:rsidRPr="002B1734" w:rsidRDefault="00BE55AD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Pr="002B1734">
        <w:rPr>
          <w:sz w:val="18"/>
          <w:szCs w:val="18"/>
        </w:rPr>
        <w:t>)</w:t>
      </w:r>
    </w:p>
    <w:p w:rsidR="00BE55AD" w:rsidRDefault="00BE55AD" w:rsidP="008D3265">
      <w:pPr>
        <w:jc w:val="center"/>
        <w:rPr>
          <w:b/>
          <w:bCs/>
          <w:sz w:val="18"/>
          <w:szCs w:val="18"/>
        </w:rPr>
      </w:pPr>
    </w:p>
    <w:p w:rsidR="00BE55AD" w:rsidRPr="002B1734" w:rsidRDefault="00BE55AD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BE55AD" w:rsidRPr="002B1734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</w:tcPr>
          <w:p w:rsidR="00BE55AD" w:rsidRPr="002B1734" w:rsidRDefault="00BE55AD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2B1734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BE55AD" w:rsidRDefault="00BE55AD" w:rsidP="008D3265">
      <w:pPr>
        <w:jc w:val="both"/>
        <w:rPr>
          <w:b/>
          <w:bCs/>
          <w:sz w:val="28"/>
          <w:szCs w:val="28"/>
        </w:rPr>
      </w:pPr>
    </w:p>
    <w:p w:rsidR="00BE55AD" w:rsidRPr="002B1734" w:rsidRDefault="00BE55AD" w:rsidP="008D3265">
      <w:pPr>
        <w:jc w:val="both"/>
        <w:rPr>
          <w:b/>
          <w:bCs/>
          <w:sz w:val="28"/>
          <w:szCs w:val="28"/>
        </w:rPr>
      </w:pPr>
    </w:p>
    <w:p w:rsidR="00BE55AD" w:rsidRPr="002B1734" w:rsidRDefault="00BE55AD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:rsidR="00BE55AD" w:rsidRDefault="00BE55AD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BE55AD" w:rsidRDefault="00BE55AD" w:rsidP="008D3265">
      <w:pPr>
        <w:jc w:val="center"/>
        <w:rPr>
          <w:sz w:val="18"/>
          <w:szCs w:val="18"/>
        </w:rPr>
      </w:pPr>
    </w:p>
    <w:p w:rsidR="00BE55AD" w:rsidRDefault="00BE55AD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BE55AD" w:rsidRPr="00591016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</w:tcPr>
          <w:p w:rsidR="00BE55AD" w:rsidRPr="00591016" w:rsidRDefault="00BE55AD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BE55AD" w:rsidRPr="00591016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</w:tcPr>
          <w:p w:rsidR="00BE55AD" w:rsidRPr="00591016" w:rsidRDefault="00BE55AD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BE55AD" w:rsidRPr="00591016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</w:tcPr>
          <w:p w:rsidR="00BE55AD" w:rsidRPr="00591016" w:rsidRDefault="00BE55AD" w:rsidP="00482529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</w:tcPr>
          <w:p w:rsidR="00BE55AD" w:rsidRPr="00591016" w:rsidRDefault="00BE55AD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BE55AD" w:rsidRPr="00591016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</w:tcPr>
          <w:p w:rsidR="00BE55AD" w:rsidRPr="00591016" w:rsidRDefault="00BE55AD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</w:tcPr>
          <w:p w:rsidR="00BE55AD" w:rsidRPr="00591016" w:rsidRDefault="00BE55AD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BE55AD" w:rsidRPr="00591016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</w:tcPr>
          <w:p w:rsidR="00BE55AD" w:rsidRPr="00591016" w:rsidRDefault="00BE55AD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vAlign w:val="center"/>
          </w:tcPr>
          <w:p w:rsidR="00BE55AD" w:rsidRPr="00591016" w:rsidRDefault="00BE55AD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</w:tcPr>
          <w:p w:rsidR="00BE55AD" w:rsidRPr="00591016" w:rsidRDefault="00BE55AD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BE55AD" w:rsidRDefault="00BE55AD" w:rsidP="008D3265">
      <w:pPr>
        <w:jc w:val="center"/>
        <w:rPr>
          <w:sz w:val="18"/>
          <w:szCs w:val="18"/>
        </w:rPr>
      </w:pPr>
    </w:p>
    <w:p w:rsidR="00BE55AD" w:rsidRPr="002B1734" w:rsidRDefault="00BE55AD" w:rsidP="008D3265">
      <w:pPr>
        <w:jc w:val="center"/>
        <w:rPr>
          <w:b/>
          <w:bCs/>
          <w:sz w:val="18"/>
          <w:szCs w:val="18"/>
        </w:rPr>
      </w:pPr>
    </w:p>
    <w:p w:rsidR="00BE55AD" w:rsidRPr="002B1734" w:rsidRDefault="00BE55AD" w:rsidP="008D3265">
      <w:pPr>
        <w:jc w:val="both"/>
        <w:rPr>
          <w:sz w:val="6"/>
          <w:szCs w:val="6"/>
        </w:rPr>
      </w:pPr>
    </w:p>
    <w:p w:rsidR="00BE55AD" w:rsidRPr="002B1734" w:rsidRDefault="00BE55AD" w:rsidP="008D3265">
      <w:pPr>
        <w:rPr>
          <w:sz w:val="16"/>
          <w:szCs w:val="16"/>
        </w:rPr>
      </w:pPr>
    </w:p>
    <w:p w:rsidR="00BE55AD" w:rsidRPr="002B1734" w:rsidRDefault="00BE55AD" w:rsidP="008D3265">
      <w:pPr>
        <w:rPr>
          <w:sz w:val="16"/>
          <w:szCs w:val="16"/>
        </w:rPr>
      </w:pPr>
    </w:p>
    <w:p w:rsidR="00BE55AD" w:rsidRDefault="00BE55AD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</w:p>
    <w:p w:rsidR="00BE55AD" w:rsidRDefault="00BE55AD" w:rsidP="008D3265">
      <w:pPr>
        <w:rPr>
          <w:b/>
        </w:rPr>
      </w:pPr>
    </w:p>
    <w:p w:rsidR="00BE55AD" w:rsidRPr="002B1734" w:rsidRDefault="00BE55AD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>
        <w:t>_______________________________</w:t>
      </w:r>
    </w:p>
    <w:p w:rsidR="00BE55AD" w:rsidRPr="002B1734" w:rsidRDefault="00BE55AD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jc w:val="both"/>
        <w:rPr>
          <w:sz w:val="20"/>
          <w:szCs w:val="20"/>
        </w:rPr>
      </w:pPr>
    </w:p>
    <w:p w:rsidR="00BE55AD" w:rsidRPr="002B1734" w:rsidRDefault="00BE55AD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BE55AD" w:rsidRPr="002B1734" w:rsidRDefault="00BE55AD" w:rsidP="008D3265">
      <w:pPr>
        <w:jc w:val="both"/>
        <w:rPr>
          <w:b/>
          <w:sz w:val="12"/>
          <w:szCs w:val="12"/>
        </w:rPr>
      </w:pPr>
    </w:p>
    <w:p w:rsidR="00BE55AD" w:rsidRDefault="00BE55AD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>
        <w:rPr>
          <w:sz w:val="16"/>
          <w:szCs w:val="16"/>
        </w:rPr>
        <w:t xml:space="preserve"> ИНН для граждан</w:t>
      </w:r>
      <w:r w:rsidRPr="002B1734">
        <w:rPr>
          <w:sz w:val="16"/>
          <w:szCs w:val="16"/>
        </w:rPr>
        <w:t xml:space="preserve"> 12 знаков (при наличи</w:t>
      </w:r>
      <w:r>
        <w:rPr>
          <w:sz w:val="16"/>
          <w:szCs w:val="16"/>
        </w:rPr>
        <w:t xml:space="preserve">и). Заявители – 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:rsidR="00BE55AD" w:rsidRPr="00324254" w:rsidRDefault="00BE55AD" w:rsidP="008D3265">
      <w:pPr>
        <w:pStyle w:val="Heading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t>Приложение  7</w:t>
      </w:r>
      <w:bookmarkEnd w:id="51"/>
    </w:p>
    <w:p w:rsidR="00BE55AD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E55AD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BE55AD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W w:w="0" w:type="auto"/>
        <w:tblLook w:val="00A0"/>
      </w:tblPr>
      <w:tblGrid>
        <w:gridCol w:w="5098"/>
        <w:gridCol w:w="5098"/>
      </w:tblGrid>
      <w:tr w:rsidR="00BE55AD" w:rsidTr="0088428A">
        <w:tc>
          <w:tcPr>
            <w:tcW w:w="5098" w:type="dxa"/>
          </w:tcPr>
          <w:p w:rsidR="00BE55AD" w:rsidRPr="0088428A" w:rsidRDefault="00BE55AD" w:rsidP="0088428A">
            <w:pPr>
              <w:spacing w:after="200"/>
              <w:rPr>
                <w:sz w:val="20"/>
                <w:szCs w:val="20"/>
              </w:rPr>
            </w:pPr>
            <w:r w:rsidRPr="0088428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:rsidR="00BE55AD" w:rsidRPr="0088428A" w:rsidRDefault="00BE55AD" w:rsidP="0088428A">
            <w:pPr>
              <w:spacing w:after="200"/>
              <w:jc w:val="right"/>
              <w:rPr>
                <w:sz w:val="20"/>
                <w:szCs w:val="20"/>
              </w:rPr>
            </w:pPr>
            <w:r w:rsidRPr="0088428A">
              <w:rPr>
                <w:sz w:val="20"/>
                <w:szCs w:val="20"/>
              </w:rPr>
              <w:t>« ____» ___________________г.</w:t>
            </w:r>
          </w:p>
        </w:tc>
      </w:tr>
    </w:tbl>
    <w:p w:rsidR="00BE55AD" w:rsidRPr="00B32E26" w:rsidRDefault="00BE55AD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 xml:space="preserve">ьей стороны, заключили настоящееСоглашение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BE55AD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BE55AD" w:rsidRPr="00B32E26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BE55AD" w:rsidRPr="00B32E26" w:rsidRDefault="00BE55AD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Pr="00B32E26">
        <w:rPr>
          <w:b/>
          <w:bCs/>
          <w:sz w:val="22"/>
          <w:szCs w:val="22"/>
        </w:rPr>
        <w:t>Предмет соглашения</w:t>
      </w:r>
    </w:p>
    <w:p w:rsidR="00BE55AD" w:rsidRPr="00B32E26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E55AD" w:rsidRPr="00B32E26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купли-продажи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:rsidR="00BE55AD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E55AD" w:rsidRPr="00B32E26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E55AD" w:rsidRPr="00B32E26" w:rsidRDefault="00BE55AD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:rsidR="00BE55AD" w:rsidRPr="00B32E26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E55AD" w:rsidRPr="00B32E26" w:rsidRDefault="00BE55AD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BE55AD" w:rsidRPr="00B32E26" w:rsidRDefault="00BE55AD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permStart w:id="51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BE55AD" w:rsidRPr="008B7E38" w:rsidRDefault="00BE55AD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торгов»),ОГРН 1145024006577, ИНН 5024147611, КПП 502401001,</w:t>
      </w:r>
    </w:p>
    <w:p w:rsidR="00BE55AD" w:rsidRPr="008B7E38" w:rsidRDefault="00BE55AD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BE55AD" w:rsidRPr="008B7E38" w:rsidRDefault="00BE55AD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BE55AD" w:rsidRPr="008B7E38" w:rsidRDefault="00BE55AD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:rsidR="00BE55AD" w:rsidRPr="008B7E38" w:rsidRDefault="00BE55AD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:rsidR="00BE55AD" w:rsidRDefault="00BE55AD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51"/>
    <w:p w:rsidR="00BE55AD" w:rsidRPr="00B32E26" w:rsidRDefault="00BE55AD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BE55AD" w:rsidRPr="00193453" w:rsidRDefault="00BE55AD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:rsidR="00BE55AD" w:rsidRPr="00B32E26" w:rsidRDefault="00BE55AD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BE55AD" w:rsidRPr="00B32E26" w:rsidRDefault="00BE55AD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BE55AD" w:rsidRPr="00B32E26" w:rsidRDefault="00BE55AD" w:rsidP="008D3265">
      <w:pPr>
        <w:tabs>
          <w:tab w:val="left" w:pos="426"/>
        </w:tabs>
        <w:jc w:val="both"/>
        <w:rPr>
          <w:sz w:val="22"/>
          <w:szCs w:val="22"/>
        </w:rPr>
      </w:pPr>
    </w:p>
    <w:p w:rsidR="00BE55AD" w:rsidRPr="00B32E26" w:rsidRDefault="00BE55AD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Pr="00B32E26">
        <w:rPr>
          <w:b/>
          <w:bCs/>
          <w:sz w:val="22"/>
          <w:szCs w:val="22"/>
        </w:rPr>
        <w:t>Ответственность Сторон</w:t>
      </w:r>
    </w:p>
    <w:p w:rsidR="00BE55AD" w:rsidRPr="00B32E26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E55AD" w:rsidRPr="00B32E26" w:rsidRDefault="00BE55AD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Pr="00B32E26">
        <w:rPr>
          <w:b/>
          <w:bCs/>
          <w:sz w:val="22"/>
          <w:szCs w:val="22"/>
        </w:rPr>
        <w:t>Срок действия Соглашения</w:t>
      </w: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E55AD" w:rsidRPr="00B32E26" w:rsidRDefault="00BE55AD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Pr="00B32E26">
        <w:rPr>
          <w:b/>
          <w:bCs/>
          <w:sz w:val="22"/>
          <w:szCs w:val="22"/>
        </w:rPr>
        <w:t>Заключительные положения</w:t>
      </w: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BE55AD" w:rsidRPr="00B32E26" w:rsidRDefault="00BE55A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E55AD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BE55AD" w:rsidRPr="00B32E26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:rsidR="00BE55AD" w:rsidRPr="00B32E26" w:rsidRDefault="00BE55AD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BE55AD" w:rsidRPr="00B32E26" w:rsidTr="00482529">
        <w:tc>
          <w:tcPr>
            <w:tcW w:w="3261" w:type="dxa"/>
          </w:tcPr>
          <w:p w:rsidR="00BE55AD" w:rsidRPr="00B32E26" w:rsidRDefault="00BE55AD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</w:tcPr>
          <w:p w:rsidR="00BE55AD" w:rsidRPr="00B32E26" w:rsidRDefault="00BE55AD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</w:tcPr>
          <w:p w:rsidR="00BE55AD" w:rsidRPr="00B32E26" w:rsidRDefault="00BE55AD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BE55AD" w:rsidRPr="00B32E26" w:rsidTr="00482529">
        <w:trPr>
          <w:trHeight w:val="250"/>
        </w:trPr>
        <w:tc>
          <w:tcPr>
            <w:tcW w:w="3261" w:type="dxa"/>
          </w:tcPr>
          <w:p w:rsidR="00BE55AD" w:rsidRPr="00B32E26" w:rsidRDefault="00BE55AD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</w:tcPr>
          <w:p w:rsidR="00BE55AD" w:rsidRPr="00B32E26" w:rsidRDefault="00BE55AD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</w:tcPr>
          <w:p w:rsidR="00BE55AD" w:rsidRPr="00B32E26" w:rsidRDefault="00BE55AD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BE55AD" w:rsidRDefault="00BE55AD" w:rsidP="008D3265">
      <w:pPr>
        <w:jc w:val="center"/>
        <w:rPr>
          <w:b/>
          <w:sz w:val="22"/>
          <w:szCs w:val="22"/>
        </w:rPr>
      </w:pPr>
    </w:p>
    <w:p w:rsidR="00BE55AD" w:rsidRDefault="00BE55AD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:rsidR="00BE55AD" w:rsidRDefault="00BE55AD" w:rsidP="008D3265">
      <w:pPr>
        <w:jc w:val="center"/>
        <w:rPr>
          <w:b/>
          <w:sz w:val="22"/>
          <w:szCs w:val="22"/>
        </w:rPr>
      </w:pPr>
    </w:p>
    <w:p w:rsidR="00BE55AD" w:rsidRDefault="00BE55AD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0A0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BE55AD" w:rsidRPr="00A93278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</w:tcPr>
          <w:p w:rsidR="00BE55AD" w:rsidRPr="00A93278" w:rsidRDefault="00BE55AD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:rsidR="00BE55AD" w:rsidRPr="00A93278" w:rsidRDefault="00BE55AD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:rsidR="00BE55AD" w:rsidRPr="00A93278" w:rsidRDefault="00BE55AD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BE55AD" w:rsidRPr="00A93278" w:rsidRDefault="00BE55AD" w:rsidP="00482529">
            <w:pPr>
              <w:rPr>
                <w:sz w:val="22"/>
                <w:szCs w:val="22"/>
              </w:rPr>
            </w:pPr>
          </w:p>
        </w:tc>
      </w:tr>
      <w:tr w:rsidR="00BE55AD" w:rsidRPr="00A93278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:rsidR="00BE55AD" w:rsidRPr="00A93278" w:rsidRDefault="00BE55AD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BE55AD" w:rsidRPr="00A93278" w:rsidRDefault="00BE55AD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BE55AD" w:rsidRPr="00A93278" w:rsidRDefault="00BE55AD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:rsidR="00BE55AD" w:rsidRPr="00A93278" w:rsidRDefault="00BE55AD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BE55AD" w:rsidRPr="00A93278" w:rsidRDefault="00BE55AD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BE55AD" w:rsidRPr="00A93278" w:rsidRDefault="00BE55AD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:rsidR="00BE55AD" w:rsidRPr="00A93278" w:rsidRDefault="00BE55AD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BE55AD" w:rsidRPr="00A93278" w:rsidRDefault="00BE55AD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BE55AD" w:rsidRDefault="00BE55AD" w:rsidP="008D3265">
      <w:pPr>
        <w:jc w:val="center"/>
        <w:rPr>
          <w:b/>
          <w:sz w:val="22"/>
          <w:szCs w:val="22"/>
        </w:rPr>
      </w:pPr>
    </w:p>
    <w:p w:rsidR="00BE55AD" w:rsidRPr="00324254" w:rsidRDefault="00BE55AD" w:rsidP="008D3265">
      <w:pPr>
        <w:pStyle w:val="Heading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t>Приложение  8</w:t>
      </w:r>
      <w:bookmarkEnd w:id="52"/>
    </w:p>
    <w:p w:rsidR="00BE55AD" w:rsidRPr="002B1734" w:rsidRDefault="00BE55AD" w:rsidP="00695D11">
      <w:pPr>
        <w:rPr>
          <w:b/>
        </w:rPr>
      </w:pPr>
    </w:p>
    <w:p w:rsidR="00BE55AD" w:rsidRPr="002B1734" w:rsidRDefault="00BE55AD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BE55AD" w:rsidRPr="002B1734" w:rsidRDefault="00BE55AD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BE55AD" w:rsidRPr="002B1734" w:rsidTr="00482529">
        <w:trPr>
          <w:trHeight w:val="3700"/>
        </w:trPr>
        <w:tc>
          <w:tcPr>
            <w:tcW w:w="5098" w:type="dxa"/>
          </w:tcPr>
          <w:p w:rsidR="00BE55AD" w:rsidRPr="002B1734" w:rsidRDefault="00BE55AD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BE55AD" w:rsidRPr="002B1734" w:rsidRDefault="00BE55AD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</w:tcPr>
          <w:p w:rsidR="00BE55AD" w:rsidRPr="002B1734" w:rsidRDefault="00BE55AD" w:rsidP="00482529">
            <w:pPr>
              <w:suppressAutoHyphens w:val="0"/>
              <w:rPr>
                <w:szCs w:val="20"/>
                <w:lang w:eastAsia="en-US"/>
              </w:rPr>
            </w:pPr>
          </w:p>
          <w:p w:rsidR="00BE55AD" w:rsidRPr="002B1734" w:rsidRDefault="00BE55AD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BE55AD" w:rsidRPr="002B1734" w:rsidRDefault="00BE55AD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BE55AD" w:rsidRPr="002B1734" w:rsidRDefault="00BE55AD" w:rsidP="00482529">
            <w:pPr>
              <w:suppressAutoHyphens w:val="0"/>
              <w:rPr>
                <w:szCs w:val="20"/>
                <w:lang w:eastAsia="en-US"/>
              </w:rPr>
            </w:pPr>
          </w:p>
          <w:p w:rsidR="00BE55AD" w:rsidRPr="002B1734" w:rsidRDefault="00BE55AD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BE55AD" w:rsidRPr="002B1734" w:rsidRDefault="00BE55AD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>
              <w:rPr>
                <w:sz w:val="20"/>
                <w:szCs w:val="20"/>
                <w:lang w:eastAsia="en-US"/>
              </w:rPr>
              <w:t>гражданина)</w:t>
            </w:r>
          </w:p>
          <w:p w:rsidR="00BE55AD" w:rsidRPr="002850BD" w:rsidRDefault="00BE55AD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BE55AD" w:rsidRPr="002850BD" w:rsidRDefault="00BE55AD" w:rsidP="008D3265">
      <w:pPr>
        <w:suppressAutoHyphens w:val="0"/>
        <w:rPr>
          <w:b/>
          <w:sz w:val="26"/>
          <w:szCs w:val="26"/>
          <w:lang w:eastAsia="en-US"/>
        </w:rPr>
      </w:pPr>
    </w:p>
    <w:p w:rsidR="00BE55AD" w:rsidRPr="002B1734" w:rsidRDefault="00BE55AD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BE55AD" w:rsidRPr="002B1734" w:rsidRDefault="00BE55AD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:rsidR="00BE55AD" w:rsidRPr="002B1734" w:rsidRDefault="00BE55AD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>
        <w:rPr>
          <w:szCs w:val="20"/>
          <w:lang w:eastAsia="en-US"/>
        </w:rPr>
        <w:t xml:space="preserve"> № _____</w:t>
      </w:r>
    </w:p>
    <w:p w:rsidR="00BE55AD" w:rsidRPr="002B1734" w:rsidRDefault="00BE55AD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:rsidR="00BE55AD" w:rsidRPr="002B1734" w:rsidRDefault="00BE55AD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BE55AD" w:rsidRPr="002B1734" w:rsidRDefault="00BE55AD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BE55AD" w:rsidRPr="002B1734" w:rsidRDefault="00BE55AD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BE55AD" w:rsidRPr="002B1734" w:rsidRDefault="00BE55AD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:rsidR="00BE55AD" w:rsidRPr="002B1734" w:rsidRDefault="00BE55AD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BE55AD" w:rsidRPr="002B1734" w:rsidRDefault="00BE55AD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BE55AD" w:rsidRPr="002B1734" w:rsidRDefault="00BE55AD" w:rsidP="008D3265">
      <w:pPr>
        <w:suppressAutoHyphens w:val="0"/>
        <w:autoSpaceDE w:val="0"/>
        <w:rPr>
          <w:szCs w:val="20"/>
          <w:lang w:eastAsia="en-US"/>
        </w:rPr>
      </w:pPr>
    </w:p>
    <w:p w:rsidR="00BE55AD" w:rsidRPr="002B1734" w:rsidRDefault="00BE55AD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BE55AD" w:rsidRPr="002B1734" w:rsidRDefault="00BE55AD" w:rsidP="008D3265">
      <w:pPr>
        <w:suppressAutoHyphens w:val="0"/>
        <w:jc w:val="both"/>
        <w:rPr>
          <w:szCs w:val="20"/>
          <w:lang w:eastAsia="en-US"/>
        </w:rPr>
      </w:pPr>
    </w:p>
    <w:p w:rsidR="00BE55AD" w:rsidRPr="002B1734" w:rsidRDefault="00BE55AD" w:rsidP="008D3265">
      <w:pPr>
        <w:suppressAutoHyphens w:val="0"/>
        <w:jc w:val="both"/>
        <w:rPr>
          <w:szCs w:val="20"/>
          <w:lang w:eastAsia="en-US"/>
        </w:rPr>
      </w:pPr>
    </w:p>
    <w:p w:rsidR="00BE55AD" w:rsidRPr="002B1734" w:rsidRDefault="00BE55AD" w:rsidP="008D3265">
      <w:pPr>
        <w:suppressAutoHyphens w:val="0"/>
        <w:jc w:val="both"/>
        <w:rPr>
          <w:szCs w:val="20"/>
          <w:lang w:eastAsia="en-US"/>
        </w:rPr>
      </w:pPr>
    </w:p>
    <w:p w:rsidR="00BE55AD" w:rsidRPr="002B1734" w:rsidRDefault="00BE55AD" w:rsidP="008D3265">
      <w:pPr>
        <w:suppressAutoHyphens w:val="0"/>
        <w:jc w:val="both"/>
        <w:rPr>
          <w:szCs w:val="20"/>
          <w:lang w:eastAsia="en-US"/>
        </w:rPr>
      </w:pPr>
    </w:p>
    <w:p w:rsidR="00BE55AD" w:rsidRPr="002B1734" w:rsidRDefault="00BE55AD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BE55AD" w:rsidRPr="00670216" w:rsidRDefault="00BE55AD" w:rsidP="008D3265">
      <w:pPr>
        <w:pStyle w:val="Heading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</w:rPr>
        <w:t>9</w:t>
      </w:r>
      <w:bookmarkEnd w:id="53"/>
    </w:p>
    <w:p w:rsidR="00BE55AD" w:rsidRPr="002B1734" w:rsidRDefault="00BE55AD" w:rsidP="000438F5">
      <w:pPr>
        <w:jc w:val="right"/>
        <w:rPr>
          <w:b/>
          <w:vertAlign w:val="superscript"/>
        </w:rPr>
      </w:pPr>
      <w:permStart w:id="52" w:edGrp="everyone"/>
      <w:r w:rsidRPr="002B1734">
        <w:rPr>
          <w:b/>
        </w:rPr>
        <w:t xml:space="preserve">Проект договора </w:t>
      </w:r>
      <w:r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</w:p>
    <w:p w:rsidR="00BE55AD" w:rsidRDefault="00BE55AD" w:rsidP="000438F5">
      <w:pPr>
        <w:pStyle w:val="ae"/>
        <w:shd w:val="clear" w:color="auto" w:fill="auto"/>
        <w:tabs>
          <w:tab w:val="left" w:leader="underscore" w:pos="8239"/>
        </w:tabs>
        <w:spacing w:after="0" w:line="677" w:lineRule="exact"/>
        <w:jc w:val="center"/>
        <w:rPr>
          <w:b/>
          <w:bCs/>
          <w:sz w:val="26"/>
          <w:szCs w:val="26"/>
        </w:rPr>
      </w:pPr>
      <w:bookmarkStart w:id="54" w:name="bookmark0"/>
      <w:r w:rsidRPr="0055333C">
        <w:rPr>
          <w:b/>
          <w:bCs/>
          <w:sz w:val="26"/>
          <w:szCs w:val="26"/>
        </w:rPr>
        <w:t>ДОГОВОР</w:t>
      </w:r>
      <w:r>
        <w:rPr>
          <w:b/>
          <w:bCs/>
          <w:sz w:val="26"/>
          <w:szCs w:val="26"/>
        </w:rPr>
        <w:t xml:space="preserve"> № ________</w:t>
      </w:r>
    </w:p>
    <w:p w:rsidR="00BE55AD" w:rsidRDefault="00BE55AD" w:rsidP="000438F5">
      <w:pPr>
        <w:spacing w:after="240" w:line="260" w:lineRule="exact"/>
        <w:jc w:val="center"/>
        <w:rPr>
          <w:b/>
          <w:bCs/>
          <w:sz w:val="26"/>
          <w:szCs w:val="26"/>
        </w:rPr>
      </w:pPr>
      <w:r w:rsidRPr="0055333C">
        <w:rPr>
          <w:b/>
          <w:bCs/>
          <w:sz w:val="26"/>
          <w:szCs w:val="26"/>
        </w:rPr>
        <w:t>купли-продажи земельного участкас кадастровым номером 50:60:0020101:</w:t>
      </w:r>
      <w:r>
        <w:rPr>
          <w:b/>
          <w:bCs/>
          <w:sz w:val="26"/>
          <w:szCs w:val="26"/>
        </w:rPr>
        <w:t>368</w:t>
      </w:r>
    </w:p>
    <w:p w:rsidR="00BE55AD" w:rsidRPr="00635763" w:rsidRDefault="00BE55AD" w:rsidP="000438F5">
      <w:pPr>
        <w:spacing w:after="253" w:line="260" w:lineRule="exact"/>
        <w:jc w:val="both"/>
        <w:rPr>
          <w:bCs/>
          <w:sz w:val="26"/>
          <w:szCs w:val="26"/>
        </w:rPr>
      </w:pPr>
      <w:r w:rsidRPr="00635763">
        <w:rPr>
          <w:bCs/>
          <w:sz w:val="26"/>
          <w:szCs w:val="26"/>
        </w:rPr>
        <w:t>Московская область, г.Пущино</w:t>
      </w:r>
      <w:r w:rsidRPr="00635763">
        <w:rPr>
          <w:bCs/>
          <w:sz w:val="26"/>
          <w:szCs w:val="26"/>
        </w:rPr>
        <w:tab/>
      </w:r>
      <w:r w:rsidRPr="00635763">
        <w:rPr>
          <w:bCs/>
          <w:sz w:val="26"/>
          <w:szCs w:val="26"/>
        </w:rPr>
        <w:tab/>
      </w:r>
      <w:r>
        <w:rPr>
          <w:bCs/>
          <w:sz w:val="26"/>
          <w:szCs w:val="26"/>
        </w:rPr>
        <w:t xml:space="preserve">                         __  ________ 20__</w:t>
      </w:r>
    </w:p>
    <w:p w:rsidR="00BE55AD" w:rsidRPr="00907D37" w:rsidRDefault="00BE55AD" w:rsidP="000438F5">
      <w:pPr>
        <w:spacing w:line="300" w:lineRule="atLeast"/>
        <w:jc w:val="both"/>
      </w:pPr>
      <w:r>
        <w:tab/>
      </w:r>
      <w:r w:rsidRPr="004C69BE">
        <w:t>ПРОДАВЕЦ</w:t>
      </w:r>
      <w:r w:rsidRPr="009E618E">
        <w:t>Администрация города Пущино, ИНН5039003683, КПП 503901001 (Свидетельство о постановке на учет в налоговом органе юридического лица серия 50 № 0124195) внесенный 22.11.2002г. в Единый государственный реестр юридических лиц за основным государственным регистрационным номером 1025007772162 (Свидетельст</w:t>
      </w:r>
      <w:r>
        <w:t>во серия 50 № 004011010) в лице и.о.</w:t>
      </w:r>
      <w:r w:rsidRPr="005B7223">
        <w:t xml:space="preserve">председателя комитета по управлению имуществом города Пущино </w:t>
      </w:r>
      <w:r>
        <w:t>Волковой Елены Валерьевны,</w:t>
      </w:r>
      <w:r w:rsidRPr="005B7223">
        <w:t xml:space="preserve"> действующего на основании распоряжения Администрации города Пущино от </w:t>
      </w:r>
      <w:r>
        <w:t>25.06.2018</w:t>
      </w:r>
      <w:r w:rsidRPr="005B7223">
        <w:t xml:space="preserve"> № 1</w:t>
      </w:r>
      <w:r>
        <w:t>88</w:t>
      </w:r>
      <w:r w:rsidRPr="005B7223">
        <w:t>-РЛ</w:t>
      </w:r>
      <w:r>
        <w:t xml:space="preserve">, </w:t>
      </w:r>
      <w:r w:rsidRPr="00907D37">
        <w:t>и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>
        <w:t xml:space="preserve">     ПОКУПАТЕЛЬ </w:t>
      </w:r>
      <w:r w:rsidRPr="005B7223">
        <w:t xml:space="preserve"> ______________________________________________________,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 w:rsidRPr="005B7223">
        <w:t xml:space="preserve">                                  (Ф.И.О.)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 w:rsidRPr="005B7223">
        <w:t>паспорт ___________________, выдан ______________________________,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 w:rsidRPr="005B7223">
        <w:t xml:space="preserve">                                         (кем и когда выдан)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 w:rsidRPr="005B7223">
        <w:t>проживающий по адресу: __________________________________________,</w:t>
      </w:r>
    </w:p>
    <w:p w:rsidR="00BE55AD" w:rsidRPr="00865A2E" w:rsidRDefault="00BE55AD" w:rsidP="000438F5">
      <w:pPr>
        <w:autoSpaceDE w:val="0"/>
        <w:autoSpaceDN w:val="0"/>
        <w:adjustRightInd w:val="0"/>
        <w:jc w:val="both"/>
        <w:rPr>
          <w:i/>
          <w:iCs/>
        </w:rPr>
      </w:pPr>
      <w:r w:rsidRPr="00865A2E">
        <w:t xml:space="preserve">в дальнейшем именуемые “Стороны”, на основании Протокола рассмотрения заявок </w:t>
      </w:r>
      <w:r>
        <w:br/>
      </w:r>
      <w:r w:rsidRPr="00865A2E">
        <w:t xml:space="preserve">№ </w:t>
      </w:r>
      <w:r>
        <w:t xml:space="preserve">____________________от __________________________ </w:t>
      </w:r>
      <w:r w:rsidRPr="00865A2E">
        <w:t>на участие в аукционе по продаже земельного участка</w:t>
      </w:r>
      <w:r w:rsidRPr="0055333C">
        <w:t>с кадастровым номером 50:60:0020101:</w:t>
      </w:r>
      <w:r>
        <w:t>368</w:t>
      </w:r>
      <w:r w:rsidRPr="00865A2E">
        <w:t>, расположенного на территории города Пущино Московской области, для индивидуально</w:t>
      </w:r>
      <w:r>
        <w:t xml:space="preserve">й жилой застройки </w:t>
      </w:r>
      <w:r w:rsidRPr="00A5595B">
        <w:t>заключили настоящий Договор (далее - Договор) о нижеследующем</w:t>
      </w:r>
    </w:p>
    <w:p w:rsidR="00BE55AD" w:rsidRPr="00A430A4" w:rsidRDefault="00BE55AD" w:rsidP="000438F5">
      <w:pPr>
        <w:jc w:val="both"/>
        <w:rPr>
          <w:bCs/>
          <w:iCs/>
          <w:sz w:val="20"/>
          <w:szCs w:val="20"/>
        </w:rPr>
      </w:pPr>
      <w:r>
        <w:tab/>
      </w:r>
    </w:p>
    <w:p w:rsidR="00BE55AD" w:rsidRDefault="00BE55AD" w:rsidP="000438F5">
      <w:pPr>
        <w:pStyle w:val="37"/>
        <w:keepNext/>
        <w:keepLines/>
        <w:numPr>
          <w:ilvl w:val="0"/>
          <w:numId w:val="42"/>
        </w:numPr>
        <w:shd w:val="clear" w:color="auto" w:fill="auto"/>
        <w:tabs>
          <w:tab w:val="left" w:pos="4122"/>
        </w:tabs>
        <w:spacing w:before="0" w:after="253" w:line="250" w:lineRule="exact"/>
        <w:ind w:left="3860"/>
      </w:pPr>
      <w:r>
        <w:t>Предмет Договора</w:t>
      </w:r>
      <w:bookmarkEnd w:id="54"/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230"/>
          <w:tab w:val="left" w:leader="underscore" w:pos="10214"/>
        </w:tabs>
        <w:suppressAutoHyphens w:val="0"/>
        <w:spacing w:after="53" w:line="320" w:lineRule="exact"/>
        <w:ind w:left="40" w:right="238" w:firstLine="658"/>
        <w:jc w:val="both"/>
      </w:pPr>
      <w:r w:rsidRPr="0055333C">
        <w:t>Продавец передает, а Покупатель принимает в собственность земельный участок (далее - Участок), находящийся в неразграниченной государственной собственности,общей площадью 1200кв.м, категория - земель земли населенных пунктов,с кадастровым номером 50:60:0020101:</w:t>
      </w:r>
      <w:r>
        <w:t>368</w:t>
      </w:r>
      <w:r w:rsidRPr="0055333C">
        <w:t xml:space="preserve"> в границах,указанных в </w:t>
      </w:r>
      <w:r>
        <w:t>выписке из ЕГРН</w:t>
      </w:r>
      <w:r w:rsidRPr="0055333C">
        <w:t>, прилагаемо</w:t>
      </w:r>
      <w:r>
        <w:t>й</w:t>
      </w:r>
      <w:r w:rsidRPr="0055333C">
        <w:t xml:space="preserve"> к насто</w:t>
      </w:r>
      <w:r>
        <w:t>ящему Договору (приложение № 1)</w:t>
      </w:r>
      <w:r w:rsidRPr="0055333C">
        <w:t xml:space="preserve">, местоположение: Московская область, г.Пущино, </w:t>
      </w:r>
      <w:r>
        <w:t xml:space="preserve">вид разрешенного использования - </w:t>
      </w:r>
      <w:r w:rsidRPr="0055333C">
        <w:t>для индивидуальн</w:t>
      </w:r>
      <w:r>
        <w:t>ого</w:t>
      </w:r>
      <w:r w:rsidRPr="0055333C">
        <w:t xml:space="preserve"> жил</w:t>
      </w:r>
      <w:r>
        <w:t>ищного строительства.</w:t>
      </w:r>
    </w:p>
    <w:p w:rsidR="00BE55AD" w:rsidRDefault="00BE55AD" w:rsidP="00FF01DF">
      <w:pPr>
        <w:widowControl w:val="0"/>
        <w:tabs>
          <w:tab w:val="left" w:pos="1230"/>
          <w:tab w:val="left" w:leader="underscore" w:pos="10214"/>
        </w:tabs>
        <w:suppressAutoHyphens w:val="0"/>
        <w:spacing w:after="53" w:line="320" w:lineRule="exact"/>
        <w:ind w:right="238" w:firstLine="709"/>
        <w:jc w:val="both"/>
      </w:pPr>
      <w:r>
        <w:t>1.2. Сведения об ограничениях (обременениях) прав на земельный участок: отсутствуют.</w:t>
      </w:r>
    </w:p>
    <w:p w:rsidR="00BE55AD" w:rsidRPr="0055333C" w:rsidRDefault="00BE55AD" w:rsidP="00FF01DF">
      <w:pPr>
        <w:widowControl w:val="0"/>
        <w:tabs>
          <w:tab w:val="left" w:pos="1230"/>
          <w:tab w:val="left" w:leader="underscore" w:pos="10214"/>
        </w:tabs>
        <w:suppressAutoHyphens w:val="0"/>
        <w:spacing w:after="53" w:line="320" w:lineRule="exact"/>
        <w:ind w:right="238" w:firstLine="709"/>
        <w:jc w:val="both"/>
      </w:pPr>
      <w:r>
        <w:t>1.3. На Земельном участке объекты недвижимости отсутствуют.</w:t>
      </w:r>
    </w:p>
    <w:p w:rsidR="00BE55AD" w:rsidRDefault="00BE55AD" w:rsidP="000438F5">
      <w:pPr>
        <w:tabs>
          <w:tab w:val="left" w:pos="2301"/>
        </w:tabs>
        <w:spacing w:after="110" w:line="302" w:lineRule="exact"/>
        <w:ind w:left="40" w:right="240"/>
      </w:pPr>
    </w:p>
    <w:p w:rsidR="00BE55AD" w:rsidRDefault="00BE55AD" w:rsidP="000438F5">
      <w:pPr>
        <w:pStyle w:val="37"/>
        <w:keepNext/>
        <w:keepLines/>
        <w:numPr>
          <w:ilvl w:val="0"/>
          <w:numId w:val="42"/>
        </w:numPr>
        <w:shd w:val="clear" w:color="auto" w:fill="auto"/>
        <w:tabs>
          <w:tab w:val="left" w:pos="3162"/>
        </w:tabs>
        <w:spacing w:before="0" w:after="240" w:line="250" w:lineRule="exact"/>
        <w:ind w:left="2880"/>
      </w:pPr>
      <w:bookmarkStart w:id="55" w:name="bookmark1"/>
      <w:r>
        <w:t>Цена Договора и порядок расчетов</w:t>
      </w:r>
      <w:bookmarkEnd w:id="55"/>
    </w:p>
    <w:p w:rsidR="00BE55AD" w:rsidRDefault="00BE55AD" w:rsidP="000438F5">
      <w:pPr>
        <w:widowControl w:val="0"/>
        <w:numPr>
          <w:ilvl w:val="1"/>
          <w:numId w:val="44"/>
        </w:numPr>
        <w:tabs>
          <w:tab w:val="left" w:pos="1132"/>
        </w:tabs>
        <w:suppressAutoHyphens w:val="0"/>
        <w:spacing w:line="322" w:lineRule="exact"/>
        <w:ind w:left="20" w:right="20" w:firstLine="560"/>
        <w:jc w:val="both"/>
      </w:pPr>
      <w:r w:rsidRPr="00A95D88">
        <w:t xml:space="preserve">Цена Участка установлена в соответствии с протоколом № </w:t>
      </w:r>
      <w:r>
        <w:t>_____________</w:t>
      </w:r>
      <w:r w:rsidRPr="00A95D88">
        <w:t xml:space="preserve">от </w:t>
      </w:r>
      <w:r>
        <w:t>_________________________</w:t>
      </w:r>
      <w:r w:rsidRPr="00A95D88">
        <w:t xml:space="preserve"> о результатах торгов по продаже земельного участка с кадастровымномером50:60:0020101:</w:t>
      </w:r>
      <w:r>
        <w:t>368</w:t>
      </w:r>
      <w:r w:rsidRPr="00A95D88">
        <w:t xml:space="preserve">, площадью1200 кв. м, расположенного в Московскойобласти и составляет </w:t>
      </w:r>
      <w:r>
        <w:t>____________________________________</w:t>
      </w:r>
      <w:r w:rsidRPr="003F78B5">
        <w:t xml:space="preserve"> рубл</w:t>
      </w:r>
      <w:r>
        <w:t>ей.</w:t>
      </w:r>
    </w:p>
    <w:p w:rsidR="00BE55AD" w:rsidRPr="003F78B5" w:rsidRDefault="00BE55AD" w:rsidP="000438F5">
      <w:pPr>
        <w:tabs>
          <w:tab w:val="left" w:pos="1132"/>
        </w:tabs>
        <w:spacing w:line="322" w:lineRule="exact"/>
        <w:ind w:left="580" w:right="20"/>
      </w:pPr>
      <w:r>
        <w:t xml:space="preserve">                                                          (указать цифрами и прописью)</w:t>
      </w:r>
    </w:p>
    <w:p w:rsidR="00BE55AD" w:rsidRPr="00390AE1" w:rsidRDefault="00BE55AD" w:rsidP="000438F5">
      <w:pPr>
        <w:widowControl w:val="0"/>
        <w:numPr>
          <w:ilvl w:val="1"/>
          <w:numId w:val="42"/>
        </w:numPr>
        <w:tabs>
          <w:tab w:val="left" w:pos="1230"/>
        </w:tabs>
        <w:suppressAutoHyphens w:val="0"/>
        <w:spacing w:line="302" w:lineRule="exact"/>
        <w:ind w:firstLine="697"/>
        <w:jc w:val="both"/>
      </w:pPr>
      <w:r w:rsidRPr="00FE138B">
        <w:t>Оплата Участка осуществляется Покупателем путем перечисления денежных средств в размере, указанном в пункте 2.1 настоящего Договора, на бюджетный счет</w:t>
      </w:r>
      <w:r>
        <w:t xml:space="preserve">: </w:t>
      </w:r>
    </w:p>
    <w:p w:rsidR="00BE55AD" w:rsidRPr="00263904" w:rsidRDefault="00BE55AD" w:rsidP="000438F5">
      <w:pPr>
        <w:pStyle w:val="BodyText2"/>
        <w:spacing w:after="0" w:line="240" w:lineRule="auto"/>
        <w:ind w:firstLine="708"/>
      </w:pPr>
      <w:r w:rsidRPr="00263904">
        <w:rPr>
          <w:u w:val="single"/>
        </w:rPr>
        <w:t>Получатель</w:t>
      </w:r>
      <w:r w:rsidRPr="00263904">
        <w:t xml:space="preserve">: </w:t>
      </w:r>
      <w:r w:rsidRPr="00A5595B">
        <w:rPr>
          <w:bCs/>
          <w:iCs/>
        </w:rPr>
        <w:t>ИНН 5039003683, КПП 503901001 УФК по Московской области (Администрация города Пущино).</w:t>
      </w:r>
    </w:p>
    <w:p w:rsidR="00BE55AD" w:rsidRPr="009A71F6" w:rsidRDefault="00BE55AD" w:rsidP="000438F5">
      <w:pPr>
        <w:spacing w:line="302" w:lineRule="exact"/>
        <w:ind w:firstLine="708"/>
      </w:pPr>
      <w:r w:rsidRPr="00263904">
        <w:rPr>
          <w:u w:val="single"/>
        </w:rPr>
        <w:t>Банк получателя</w:t>
      </w:r>
      <w:r w:rsidRPr="00263904">
        <w:t>:</w:t>
      </w:r>
      <w:r w:rsidRPr="00A5595B">
        <w:t>Банк получателя: ГУ Банка России по ЦФО, Р/с 40101810845250010102, БИК 044525000, ОКТМО 46762000, код бюджетной классификации 001 114 06012 04 0000 430.</w:t>
      </w:r>
    </w:p>
    <w:p w:rsidR="00BE55AD" w:rsidRDefault="00BE55AD" w:rsidP="000438F5">
      <w:pPr>
        <w:spacing w:line="293" w:lineRule="exact"/>
        <w:ind w:left="20" w:right="40" w:firstLine="640"/>
      </w:pPr>
      <w:r>
        <w:t>Датой оплаты Участка считается дата списания денежных средств со счета плательщика (</w:t>
      </w:r>
      <w:r>
        <w:rPr>
          <w:rStyle w:val="af"/>
          <w:iCs/>
          <w:lang w:eastAsia="ru-RU"/>
        </w:rPr>
        <w:t>внесения наличных средств гражданами через банк)</w:t>
      </w:r>
      <w:r>
        <w:t xml:space="preserve"> для зачисления средств на счет, указанный в пункте 2.2 настоящего Договора.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228"/>
        </w:tabs>
        <w:suppressAutoHyphens w:val="0"/>
        <w:spacing w:after="274" w:line="293" w:lineRule="exact"/>
        <w:ind w:left="20" w:right="40" w:firstLine="640"/>
        <w:jc w:val="both"/>
      </w:pPr>
      <w:r>
        <w:t>Оплата производится в полном объеме не позднее 60 календарных дней со дня подписания настоящего Договора.</w:t>
      </w:r>
    </w:p>
    <w:p w:rsidR="00BE55AD" w:rsidRDefault="00BE55AD" w:rsidP="000438F5">
      <w:pPr>
        <w:pStyle w:val="37"/>
        <w:keepNext/>
        <w:keepLines/>
        <w:numPr>
          <w:ilvl w:val="0"/>
          <w:numId w:val="42"/>
        </w:numPr>
        <w:shd w:val="clear" w:color="auto" w:fill="auto"/>
        <w:tabs>
          <w:tab w:val="left" w:pos="1774"/>
        </w:tabs>
        <w:spacing w:before="0" w:after="240" w:line="250" w:lineRule="exact"/>
        <w:ind w:left="1503"/>
      </w:pPr>
      <w:bookmarkStart w:id="56" w:name="bookmark2"/>
      <w:r>
        <w:t>Передача Участка и переход права собственности на Участок</w:t>
      </w:r>
      <w:bookmarkEnd w:id="56"/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367"/>
        </w:tabs>
        <w:suppressAutoHyphens w:val="0"/>
        <w:spacing w:line="298" w:lineRule="exact"/>
        <w:ind w:left="20" w:right="40" w:firstLine="640"/>
        <w:jc w:val="both"/>
      </w:pPr>
      <w:r>
        <w:t>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228"/>
        </w:tabs>
        <w:suppressAutoHyphens w:val="0"/>
        <w:spacing w:after="274" w:line="293" w:lineRule="exact"/>
        <w:ind w:left="20" w:right="40" w:firstLine="640"/>
        <w:jc w:val="both"/>
      </w:pPr>
      <w:r>
        <w:t>Участок считается переданным Продавцом и принятым Покупателем с даты подписания акта приема-передачи</w:t>
      </w:r>
      <w:r>
        <w:rPr>
          <w:rStyle w:val="af"/>
          <w:iCs/>
          <w:lang w:eastAsia="ru-RU"/>
        </w:rPr>
        <w:t>.</w:t>
      </w:r>
    </w:p>
    <w:p w:rsidR="00BE55AD" w:rsidRDefault="00BE55AD" w:rsidP="000438F5">
      <w:pPr>
        <w:pStyle w:val="37"/>
        <w:keepNext/>
        <w:keepLines/>
        <w:numPr>
          <w:ilvl w:val="0"/>
          <w:numId w:val="42"/>
        </w:numPr>
        <w:shd w:val="clear" w:color="auto" w:fill="auto"/>
        <w:tabs>
          <w:tab w:val="left" w:pos="3831"/>
        </w:tabs>
        <w:spacing w:before="0" w:after="240" w:line="250" w:lineRule="exact"/>
        <w:ind w:left="3561"/>
      </w:pPr>
      <w:bookmarkStart w:id="57" w:name="bookmark3"/>
      <w:r>
        <w:t>Обязанности Сторон</w:t>
      </w:r>
      <w:bookmarkEnd w:id="57"/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228"/>
        </w:tabs>
        <w:suppressAutoHyphens w:val="0"/>
        <w:spacing w:after="16" w:line="240" w:lineRule="exact"/>
        <w:ind w:left="20" w:firstLine="640"/>
        <w:jc w:val="both"/>
      </w:pPr>
      <w:r>
        <w:t>Покупатель обязуется:</w:t>
      </w:r>
    </w:p>
    <w:p w:rsidR="00BE55AD" w:rsidRDefault="00BE55AD" w:rsidP="000438F5">
      <w:pPr>
        <w:widowControl w:val="0"/>
        <w:numPr>
          <w:ilvl w:val="2"/>
          <w:numId w:val="42"/>
        </w:numPr>
        <w:tabs>
          <w:tab w:val="left" w:pos="1367"/>
        </w:tabs>
        <w:suppressAutoHyphens w:val="0"/>
        <w:spacing w:line="298" w:lineRule="exact"/>
        <w:ind w:left="20" w:right="40" w:firstLine="640"/>
        <w:jc w:val="both"/>
      </w:pPr>
      <w:r>
        <w:t>Полностью оплатить цену Участка в размере, порядке и сроки, установленные разделом 2 настоящего Договора.</w:t>
      </w:r>
    </w:p>
    <w:p w:rsidR="00BE55AD" w:rsidRPr="00CB0974" w:rsidRDefault="00BE55AD" w:rsidP="000438F5">
      <w:pPr>
        <w:widowControl w:val="0"/>
        <w:numPr>
          <w:ilvl w:val="2"/>
          <w:numId w:val="42"/>
        </w:numPr>
        <w:tabs>
          <w:tab w:val="left" w:pos="1367"/>
        </w:tabs>
        <w:suppressAutoHyphens w:val="0"/>
        <w:spacing w:line="298" w:lineRule="exact"/>
        <w:ind w:left="20" w:right="40" w:firstLine="640"/>
        <w:jc w:val="both"/>
      </w:pPr>
      <w:r w:rsidRPr="00CB0974">
        <w:t>В течение 7 (семи) календарных дней после полной оплаты стоимости Участка представить Продавцу документы, подтверждающие оплату (далее - документы): заверенную печатью банка Покупателя копию соответствующего платежного поручения.</w:t>
      </w:r>
    </w:p>
    <w:p w:rsidR="00BE55AD" w:rsidRDefault="00BE55AD" w:rsidP="000438F5">
      <w:pPr>
        <w:widowControl w:val="0"/>
        <w:numPr>
          <w:ilvl w:val="2"/>
          <w:numId w:val="42"/>
        </w:numPr>
        <w:tabs>
          <w:tab w:val="left" w:pos="1367"/>
        </w:tabs>
        <w:suppressAutoHyphens w:val="0"/>
        <w:spacing w:line="298" w:lineRule="exact"/>
        <w:ind w:left="20" w:right="40" w:firstLine="640"/>
        <w:jc w:val="both"/>
      </w:pPr>
      <w:r>
        <w:t>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228"/>
        </w:tabs>
        <w:suppressAutoHyphens w:val="0"/>
        <w:spacing w:after="8" w:line="240" w:lineRule="exact"/>
        <w:ind w:left="20" w:firstLine="640"/>
        <w:jc w:val="both"/>
      </w:pPr>
      <w:r>
        <w:t>Продавец обязуется:</w:t>
      </w:r>
    </w:p>
    <w:p w:rsidR="00BE55AD" w:rsidRDefault="00BE55AD" w:rsidP="000438F5">
      <w:pPr>
        <w:widowControl w:val="0"/>
        <w:numPr>
          <w:ilvl w:val="2"/>
          <w:numId w:val="42"/>
        </w:numPr>
        <w:tabs>
          <w:tab w:val="left" w:pos="1367"/>
        </w:tabs>
        <w:suppressAutoHyphens w:val="0"/>
        <w:spacing w:line="302" w:lineRule="exact"/>
        <w:ind w:left="20" w:right="40" w:firstLine="640"/>
        <w:jc w:val="both"/>
      </w:pPr>
      <w:r>
        <w:t>В течение 7 (семи) календарных дней со дня получения документов, перечисленных в п. 4.1.2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:rsidR="00BE55AD" w:rsidRDefault="00BE55AD" w:rsidP="000438F5">
      <w:pPr>
        <w:widowControl w:val="0"/>
        <w:numPr>
          <w:ilvl w:val="2"/>
          <w:numId w:val="42"/>
        </w:numPr>
        <w:tabs>
          <w:tab w:val="left" w:pos="1367"/>
        </w:tabs>
        <w:suppressAutoHyphens w:val="0"/>
        <w:spacing w:line="298" w:lineRule="exact"/>
        <w:ind w:left="20" w:right="40" w:firstLine="640"/>
        <w:jc w:val="both"/>
      </w:pPr>
      <w:r>
        <w:t>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228"/>
        </w:tabs>
        <w:suppressAutoHyphens w:val="0"/>
        <w:spacing w:after="286" w:line="307" w:lineRule="exact"/>
        <w:ind w:left="20" w:right="40" w:firstLine="640"/>
        <w:jc w:val="both"/>
      </w:pPr>
      <w:r>
        <w:t>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:rsidR="00BE55AD" w:rsidRDefault="00BE55AD" w:rsidP="000438F5">
      <w:pPr>
        <w:pStyle w:val="37"/>
        <w:keepNext/>
        <w:keepLines/>
        <w:numPr>
          <w:ilvl w:val="0"/>
          <w:numId w:val="42"/>
        </w:numPr>
        <w:shd w:val="clear" w:color="auto" w:fill="auto"/>
        <w:tabs>
          <w:tab w:val="left" w:pos="3831"/>
        </w:tabs>
        <w:spacing w:before="0" w:after="240" w:line="250" w:lineRule="exact"/>
        <w:ind w:left="3561"/>
      </w:pPr>
      <w:bookmarkStart w:id="58" w:name="bookmark4"/>
      <w:r>
        <w:t>Ответственность Сторон</w:t>
      </w:r>
      <w:bookmarkEnd w:id="58"/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line="293" w:lineRule="exact"/>
        <w:ind w:left="20" w:right="20" w:firstLine="640"/>
        <w:jc w:val="both"/>
      </w:pPr>
      <w:r>
        <w:t>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line="298" w:lineRule="exact"/>
        <w:ind w:left="20" w:right="20" w:firstLine="640"/>
        <w:jc w:val="both"/>
      </w:pPr>
      <w:r>
        <w:t>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line="298" w:lineRule="exact"/>
        <w:ind w:left="20" w:right="20" w:firstLine="640"/>
        <w:jc w:val="both"/>
      </w:pPr>
      <w:r>
        <w:t>Уплата неустойки не освобождает Покупателя от исполнения обязательств по настоящему Договору.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after="334" w:line="293" w:lineRule="exact"/>
        <w:ind w:left="20" w:right="20" w:firstLine="640"/>
        <w:jc w:val="both"/>
      </w:pPr>
      <w:r>
        <w:t>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:rsidR="00BE55AD" w:rsidRDefault="00BE55AD" w:rsidP="000438F5">
      <w:pPr>
        <w:pStyle w:val="37"/>
        <w:keepNext/>
        <w:keepLines/>
        <w:numPr>
          <w:ilvl w:val="0"/>
          <w:numId w:val="42"/>
        </w:numPr>
        <w:shd w:val="clear" w:color="auto" w:fill="auto"/>
        <w:tabs>
          <w:tab w:val="left" w:pos="3929"/>
        </w:tabs>
        <w:spacing w:before="0" w:after="240" w:line="250" w:lineRule="exact"/>
        <w:ind w:left="3657"/>
      </w:pPr>
      <w:bookmarkStart w:id="59" w:name="bookmark5"/>
      <w:r>
        <w:t>Рассмотрение споров</w:t>
      </w:r>
      <w:bookmarkEnd w:id="59"/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line="293" w:lineRule="exact"/>
        <w:ind w:left="20" w:right="20" w:firstLine="640"/>
        <w:jc w:val="both"/>
      </w:pPr>
      <w:r>
        <w:t>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line="302" w:lineRule="exact"/>
        <w:ind w:left="20" w:right="20" w:firstLine="640"/>
        <w:jc w:val="both"/>
      </w:pPr>
      <w:r>
        <w:t>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after="240" w:line="293" w:lineRule="exact"/>
        <w:ind w:left="23" w:right="23" w:firstLine="641"/>
        <w:jc w:val="both"/>
      </w:pPr>
      <w:r>
        <w:t>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:rsidR="00BE55AD" w:rsidRDefault="00BE55AD" w:rsidP="000438F5">
      <w:pPr>
        <w:pStyle w:val="37"/>
        <w:keepNext/>
        <w:keepLines/>
        <w:numPr>
          <w:ilvl w:val="0"/>
          <w:numId w:val="42"/>
        </w:numPr>
        <w:shd w:val="clear" w:color="auto" w:fill="auto"/>
        <w:tabs>
          <w:tab w:val="left" w:pos="3929"/>
        </w:tabs>
        <w:spacing w:before="0" w:after="250" w:line="250" w:lineRule="exact"/>
        <w:ind w:left="3660"/>
      </w:pPr>
      <w:bookmarkStart w:id="60" w:name="bookmark6"/>
      <w:r>
        <w:t>Обременения Участка</w:t>
      </w:r>
      <w:bookmarkEnd w:id="60"/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line="298" w:lineRule="exact"/>
        <w:ind w:left="20" w:right="20" w:firstLine="640"/>
        <w:jc w:val="both"/>
      </w:pPr>
      <w:r>
        <w:t>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after="240" w:line="302" w:lineRule="exact"/>
        <w:ind w:left="23" w:right="23" w:firstLine="641"/>
        <w:jc w:val="both"/>
      </w:pPr>
      <w:r>
        <w:t>Участок, приобретаемый в собственность Покупателем, в соответствии с кадастровым паспортом Участка не имеет обременений и ограничений в пользовании</w:t>
      </w:r>
    </w:p>
    <w:p w:rsidR="00BE55AD" w:rsidRDefault="00BE55AD" w:rsidP="000438F5">
      <w:pPr>
        <w:pStyle w:val="37"/>
        <w:keepNext/>
        <w:keepLines/>
        <w:numPr>
          <w:ilvl w:val="0"/>
          <w:numId w:val="42"/>
        </w:numPr>
        <w:shd w:val="clear" w:color="auto" w:fill="auto"/>
        <w:tabs>
          <w:tab w:val="left" w:pos="3634"/>
        </w:tabs>
        <w:spacing w:before="0" w:after="254" w:line="250" w:lineRule="exact"/>
        <w:ind w:left="3360"/>
      </w:pPr>
      <w:bookmarkStart w:id="61" w:name="bookmark7"/>
      <w:r>
        <w:t>Особые условия Договора</w:t>
      </w:r>
      <w:bookmarkEnd w:id="61"/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line="298" w:lineRule="exact"/>
        <w:ind w:left="20" w:right="20" w:firstLine="640"/>
        <w:jc w:val="both"/>
      </w:pPr>
      <w:r>
        <w:t>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:rsidR="00BE55AD" w:rsidRDefault="00BE55AD" w:rsidP="000438F5">
      <w:pPr>
        <w:widowControl w:val="0"/>
        <w:numPr>
          <w:ilvl w:val="1"/>
          <w:numId w:val="42"/>
        </w:numPr>
        <w:tabs>
          <w:tab w:val="left" w:pos="1162"/>
        </w:tabs>
        <w:suppressAutoHyphens w:val="0"/>
        <w:spacing w:after="240" w:line="302" w:lineRule="exact"/>
        <w:ind w:left="23" w:right="23" w:firstLine="641"/>
        <w:jc w:val="both"/>
      </w:pPr>
      <w: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:rsidR="00BE55AD" w:rsidRDefault="00BE55AD" w:rsidP="000438F5">
      <w:pPr>
        <w:pStyle w:val="52"/>
        <w:numPr>
          <w:ilvl w:val="0"/>
          <w:numId w:val="42"/>
        </w:numPr>
        <w:shd w:val="clear" w:color="auto" w:fill="auto"/>
        <w:tabs>
          <w:tab w:val="left" w:pos="3789"/>
        </w:tabs>
        <w:spacing w:after="291" w:line="250" w:lineRule="exact"/>
        <w:ind w:left="3520"/>
      </w:pPr>
      <w:r>
        <w:t>Приложения к Договору</w:t>
      </w:r>
    </w:p>
    <w:p w:rsidR="00BE55AD" w:rsidRDefault="00BE55AD" w:rsidP="000438F5">
      <w:pPr>
        <w:spacing w:after="16" w:line="240" w:lineRule="exact"/>
        <w:ind w:left="700"/>
      </w:pPr>
      <w:r>
        <w:t xml:space="preserve">Приложение № 1 - </w:t>
      </w:r>
      <w:r w:rsidRPr="008E47CF">
        <w:t>Выписка из единого государственного реестра недвижимости об основных</w:t>
      </w:r>
      <w:r>
        <w:t xml:space="preserve"> характеристиках и зарегистрированных правах на объект недвижимости от 06.06.2018.</w:t>
      </w:r>
    </w:p>
    <w:p w:rsidR="00BE55AD" w:rsidRDefault="00BE55AD" w:rsidP="000438F5">
      <w:pPr>
        <w:spacing w:after="16" w:line="240" w:lineRule="exact"/>
        <w:ind w:left="700"/>
      </w:pPr>
      <w:r>
        <w:t>Приложение № 2 – акт приема-передачи Участка</w:t>
      </w:r>
    </w:p>
    <w:p w:rsidR="00BE55AD" w:rsidRDefault="00BE55AD" w:rsidP="000438F5">
      <w:pPr>
        <w:spacing w:after="16" w:line="240" w:lineRule="exact"/>
        <w:ind w:left="700"/>
      </w:pPr>
    </w:p>
    <w:p w:rsidR="00BE55AD" w:rsidRDefault="00BE55AD" w:rsidP="000438F5">
      <w:pPr>
        <w:pStyle w:val="52"/>
        <w:numPr>
          <w:ilvl w:val="0"/>
          <w:numId w:val="42"/>
        </w:numPr>
        <w:shd w:val="clear" w:color="auto" w:fill="auto"/>
        <w:tabs>
          <w:tab w:val="left" w:pos="3789"/>
        </w:tabs>
        <w:spacing w:after="291" w:line="250" w:lineRule="exact"/>
        <w:ind w:left="3520"/>
      </w:pPr>
      <w:r>
        <w:t>Реквизиты Сторон</w:t>
      </w:r>
    </w:p>
    <w:tbl>
      <w:tblPr>
        <w:tblW w:w="0" w:type="auto"/>
        <w:tblLook w:val="00A0"/>
      </w:tblPr>
      <w:tblGrid>
        <w:gridCol w:w="5216"/>
        <w:gridCol w:w="5206"/>
      </w:tblGrid>
      <w:tr w:rsidR="00BE55AD" w:rsidTr="00B836AA">
        <w:trPr>
          <w:trHeight w:val="1219"/>
        </w:trPr>
        <w:tc>
          <w:tcPr>
            <w:tcW w:w="5263" w:type="dxa"/>
          </w:tcPr>
          <w:p w:rsidR="00BE55AD" w:rsidRPr="0088428A" w:rsidRDefault="00BE55AD" w:rsidP="00B836AA">
            <w:pPr>
              <w:pStyle w:val="af1"/>
              <w:spacing w:line="250" w:lineRule="exact"/>
            </w:pPr>
            <w:r w:rsidRPr="0088428A">
              <w:t>Администрация г.Пущино</w:t>
            </w:r>
          </w:p>
          <w:p w:rsidR="00BE55AD" w:rsidRPr="0088428A" w:rsidRDefault="00BE55AD" w:rsidP="00B836AA">
            <w:pPr>
              <w:pStyle w:val="af1"/>
              <w:shd w:val="clear" w:color="auto" w:fill="auto"/>
              <w:spacing w:line="250" w:lineRule="exact"/>
            </w:pPr>
            <w:r w:rsidRPr="0088428A">
              <w:t>Юридический адрес:</w:t>
            </w:r>
          </w:p>
          <w:p w:rsidR="00BE55AD" w:rsidRDefault="00BE55AD" w:rsidP="00B836AA">
            <w:pPr>
              <w:tabs>
                <w:tab w:val="left" w:leader="underscore" w:pos="5227"/>
              </w:tabs>
              <w:spacing w:line="370" w:lineRule="exact"/>
            </w:pPr>
            <w:r>
              <w:t>142290, Московская обл.,</w:t>
            </w:r>
          </w:p>
          <w:p w:rsidR="00BE55AD" w:rsidRDefault="00BE55AD" w:rsidP="00B836AA">
            <w:pPr>
              <w:tabs>
                <w:tab w:val="left" w:leader="underscore" w:pos="5227"/>
              </w:tabs>
              <w:spacing w:line="370" w:lineRule="exact"/>
            </w:pPr>
            <w:r>
              <w:t xml:space="preserve"> г.Пущино, ул.Строителей, 18а</w:t>
            </w:r>
          </w:p>
          <w:p w:rsidR="00BE55AD" w:rsidRDefault="00BE55AD" w:rsidP="00B836AA">
            <w:pPr>
              <w:spacing w:line="370" w:lineRule="exact"/>
            </w:pPr>
          </w:p>
        </w:tc>
        <w:tc>
          <w:tcPr>
            <w:tcW w:w="5263" w:type="dxa"/>
          </w:tcPr>
          <w:p w:rsidR="00BE55AD" w:rsidRDefault="00BE55AD" w:rsidP="00B836AA">
            <w:pPr>
              <w:pStyle w:val="af1"/>
              <w:shd w:val="clear" w:color="auto" w:fill="auto"/>
              <w:spacing w:line="250" w:lineRule="exact"/>
              <w:rPr>
                <w:rStyle w:val="120"/>
                <w:bCs w:val="0"/>
              </w:rPr>
            </w:pPr>
            <w:r>
              <w:rPr>
                <w:rStyle w:val="120"/>
                <w:bCs w:val="0"/>
              </w:rPr>
              <w:t>Почтовый адрес:</w:t>
            </w:r>
          </w:p>
          <w:p w:rsidR="00BE55AD" w:rsidRDefault="00BE55AD" w:rsidP="00B836AA">
            <w:pPr>
              <w:tabs>
                <w:tab w:val="left" w:leader="underscore" w:pos="5227"/>
              </w:tabs>
              <w:spacing w:line="370" w:lineRule="exact"/>
            </w:pPr>
          </w:p>
        </w:tc>
      </w:tr>
    </w:tbl>
    <w:p w:rsidR="00BE55AD" w:rsidRDefault="00BE55AD" w:rsidP="000438F5">
      <w:pPr>
        <w:rPr>
          <w:sz w:val="2"/>
          <w:szCs w:val="2"/>
        </w:rPr>
      </w:pPr>
    </w:p>
    <w:p w:rsidR="00BE55AD" w:rsidRPr="000E22F6" w:rsidRDefault="00BE55AD" w:rsidP="000438F5">
      <w:pPr>
        <w:pStyle w:val="52"/>
        <w:numPr>
          <w:ilvl w:val="0"/>
          <w:numId w:val="43"/>
        </w:numPr>
        <w:shd w:val="clear" w:color="auto" w:fill="auto"/>
        <w:tabs>
          <w:tab w:val="left" w:pos="4340"/>
        </w:tabs>
        <w:spacing w:after="0" w:line="220" w:lineRule="exact"/>
        <w:ind w:left="2058" w:right="1678" w:firstLine="1882"/>
        <w:jc w:val="left"/>
      </w:pPr>
      <w:r w:rsidRPr="000E22F6">
        <w:t>Подписи Сторон</w:t>
      </w:r>
    </w:p>
    <w:p w:rsidR="00BE55AD" w:rsidRPr="00930189" w:rsidRDefault="00BE55AD" w:rsidP="000438F5">
      <w:r>
        <w:t xml:space="preserve"> Продавец</w:t>
      </w:r>
      <w:r w:rsidRPr="00930189">
        <w:t>:</w:t>
      </w:r>
      <w:r w:rsidRPr="00930189">
        <w:tab/>
      </w:r>
      <w:r w:rsidRPr="00930189">
        <w:tab/>
      </w:r>
      <w:r w:rsidRPr="00930189">
        <w:tab/>
      </w:r>
      <w:r w:rsidRPr="00930189">
        <w:tab/>
      </w:r>
      <w:r w:rsidRPr="00930189">
        <w:tab/>
      </w:r>
      <w:r>
        <w:tab/>
        <w:t>Покупатель</w:t>
      </w:r>
      <w:r w:rsidRPr="00930189">
        <w:t>:</w:t>
      </w:r>
      <w:r w:rsidRPr="00930189">
        <w:tab/>
      </w:r>
      <w:r w:rsidRPr="00930189">
        <w:tab/>
      </w:r>
    </w:p>
    <w:p w:rsidR="00BE55AD" w:rsidRDefault="00BE55AD" w:rsidP="000438F5">
      <w:pPr>
        <w:autoSpaceDE w:val="0"/>
        <w:autoSpaceDN w:val="0"/>
        <w:adjustRightInd w:val="0"/>
        <w:jc w:val="both"/>
      </w:pPr>
      <w:r>
        <w:t>Администрация города Пущино</w:t>
      </w:r>
      <w:r>
        <w:tab/>
      </w:r>
      <w:r>
        <w:tab/>
      </w:r>
      <w:r>
        <w:tab/>
      </w:r>
      <w:r>
        <w:tab/>
      </w:r>
    </w:p>
    <w:p w:rsidR="00BE55AD" w:rsidRDefault="00BE55AD" w:rsidP="000438F5">
      <w:pPr>
        <w:autoSpaceDE w:val="0"/>
        <w:autoSpaceDN w:val="0"/>
        <w:adjustRightInd w:val="0"/>
        <w:jc w:val="both"/>
      </w:pPr>
      <w:r>
        <w:t>и.о.председателя комитета по управлению</w:t>
      </w:r>
    </w:p>
    <w:p w:rsidR="00BE55AD" w:rsidRDefault="00BE55AD" w:rsidP="000438F5">
      <w:pPr>
        <w:autoSpaceDE w:val="0"/>
        <w:autoSpaceDN w:val="0"/>
        <w:adjustRightInd w:val="0"/>
        <w:jc w:val="both"/>
      </w:pPr>
      <w:r>
        <w:t>Имуществом города Пущино</w:t>
      </w:r>
      <w:r>
        <w:tab/>
      </w:r>
      <w:r>
        <w:tab/>
      </w:r>
      <w:r>
        <w:tab/>
      </w:r>
    </w:p>
    <w:p w:rsidR="00BE55AD" w:rsidRDefault="00BE55AD" w:rsidP="000438F5">
      <w:pPr>
        <w:autoSpaceDE w:val="0"/>
        <w:autoSpaceDN w:val="0"/>
        <w:adjustRightInd w:val="0"/>
        <w:jc w:val="both"/>
      </w:pPr>
    </w:p>
    <w:p w:rsidR="00BE55AD" w:rsidRPr="00E54572" w:rsidRDefault="00BE55AD" w:rsidP="000438F5">
      <w:pPr>
        <w:autoSpaceDE w:val="0"/>
        <w:autoSpaceDN w:val="0"/>
        <w:adjustRightInd w:val="0"/>
        <w:jc w:val="both"/>
      </w:pPr>
      <w:r w:rsidRPr="00E54572">
        <w:t>___________</w:t>
      </w:r>
      <w:r>
        <w:t>Е.В. Волкова</w:t>
      </w:r>
      <w:r>
        <w:tab/>
      </w:r>
      <w:r>
        <w:tab/>
      </w:r>
      <w:r>
        <w:tab/>
      </w:r>
      <w:r>
        <w:tab/>
      </w:r>
      <w:r>
        <w:tab/>
        <w:t>_________________</w:t>
      </w:r>
    </w:p>
    <w:p w:rsidR="00BE55AD" w:rsidRPr="00390AE1" w:rsidRDefault="00BE55AD" w:rsidP="000438F5">
      <w:r w:rsidRPr="00390AE1">
        <w:t>М.п. (подпись)</w:t>
      </w:r>
      <w:r w:rsidRPr="00390AE1">
        <w:tab/>
      </w:r>
      <w:r w:rsidRPr="00390AE1">
        <w:tab/>
      </w:r>
      <w:r>
        <w:tab/>
      </w:r>
      <w:r>
        <w:tab/>
      </w:r>
      <w:r w:rsidRPr="00390AE1">
        <w:tab/>
      </w:r>
      <w:r w:rsidRPr="00390AE1">
        <w:tab/>
        <w:t>(подпись)</w:t>
      </w:r>
    </w:p>
    <w:p w:rsidR="00BE55AD" w:rsidRDefault="00BE55AD" w:rsidP="000438F5">
      <w:pPr>
        <w:pStyle w:val="52"/>
        <w:shd w:val="clear" w:color="auto" w:fill="auto"/>
        <w:tabs>
          <w:tab w:val="left" w:pos="4340"/>
        </w:tabs>
        <w:spacing w:after="0" w:line="605" w:lineRule="exact"/>
        <w:ind w:right="1680"/>
        <w:jc w:val="left"/>
        <w:rPr>
          <w:sz w:val="28"/>
          <w:szCs w:val="28"/>
        </w:rPr>
      </w:pPr>
    </w:p>
    <w:p w:rsidR="00BE55AD" w:rsidRDefault="00BE55AD" w:rsidP="000438F5">
      <w:pPr>
        <w:pStyle w:val="52"/>
        <w:shd w:val="clear" w:color="auto" w:fill="auto"/>
        <w:tabs>
          <w:tab w:val="left" w:pos="4340"/>
        </w:tabs>
        <w:spacing w:after="0" w:line="605" w:lineRule="exact"/>
        <w:ind w:right="1680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 2</w:t>
      </w:r>
    </w:p>
    <w:p w:rsidR="00BE55AD" w:rsidRPr="000E66EB" w:rsidRDefault="00BE55AD" w:rsidP="000438F5">
      <w:pPr>
        <w:pStyle w:val="52"/>
        <w:shd w:val="clear" w:color="auto" w:fill="auto"/>
        <w:tabs>
          <w:tab w:val="left" w:pos="4340"/>
        </w:tabs>
        <w:spacing w:after="0" w:line="360" w:lineRule="auto"/>
        <w:ind w:firstLine="851"/>
        <w:jc w:val="center"/>
        <w:rPr>
          <w:sz w:val="28"/>
          <w:szCs w:val="28"/>
        </w:rPr>
      </w:pPr>
      <w:r w:rsidRPr="000E66EB">
        <w:rPr>
          <w:sz w:val="28"/>
          <w:szCs w:val="28"/>
        </w:rPr>
        <w:t>Акт</w:t>
      </w:r>
    </w:p>
    <w:p w:rsidR="00BE55AD" w:rsidRPr="00390AE1" w:rsidRDefault="00BE55AD" w:rsidP="000438F5">
      <w:pPr>
        <w:pStyle w:val="52"/>
        <w:shd w:val="clear" w:color="auto" w:fill="auto"/>
        <w:tabs>
          <w:tab w:val="left" w:pos="4340"/>
        </w:tabs>
        <w:spacing w:after="0" w:line="240" w:lineRule="auto"/>
        <w:ind w:firstLine="425"/>
        <w:jc w:val="center"/>
        <w:rPr>
          <w:sz w:val="24"/>
          <w:szCs w:val="24"/>
        </w:rPr>
      </w:pPr>
      <w:r w:rsidRPr="0027418D">
        <w:rPr>
          <w:sz w:val="26"/>
          <w:szCs w:val="26"/>
        </w:rPr>
        <w:t>приема-передачи земельного участка с кадастровым номером</w:t>
      </w:r>
      <w:r w:rsidRPr="0055333C">
        <w:t>50:60:0020101:</w:t>
      </w:r>
      <w:r>
        <w:t>368</w:t>
      </w:r>
    </w:p>
    <w:p w:rsidR="00BE55AD" w:rsidRPr="00B1066F" w:rsidRDefault="00BE55AD" w:rsidP="000438F5">
      <w:pPr>
        <w:spacing w:line="260" w:lineRule="exact"/>
        <w:rPr>
          <w:bCs/>
        </w:rPr>
      </w:pPr>
      <w:r w:rsidRPr="00F72F8A">
        <w:rPr>
          <w:bCs/>
        </w:rPr>
        <w:t>Московская область, г.Пущино</w:t>
      </w:r>
      <w:r w:rsidRPr="00F72F8A">
        <w:rPr>
          <w:bCs/>
        </w:rPr>
        <w:tab/>
      </w:r>
      <w:r w:rsidRPr="00F72F8A">
        <w:rPr>
          <w:bCs/>
        </w:rPr>
        <w:tab/>
      </w:r>
      <w:r w:rsidRPr="00F72F8A"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  <w:t xml:space="preserve">__ _______ </w:t>
      </w:r>
      <w:r w:rsidRPr="00B1066F">
        <w:rPr>
          <w:bCs/>
        </w:rPr>
        <w:t>201</w:t>
      </w:r>
      <w:r>
        <w:rPr>
          <w:bCs/>
        </w:rPr>
        <w:t>8</w:t>
      </w:r>
      <w:r w:rsidRPr="00B1066F">
        <w:rPr>
          <w:bCs/>
        </w:rPr>
        <w:t xml:space="preserve"> г.</w:t>
      </w:r>
    </w:p>
    <w:p w:rsidR="00BE55AD" w:rsidRPr="00F11184" w:rsidRDefault="00BE55AD" w:rsidP="00F11184">
      <w:pPr>
        <w:ind w:firstLine="851"/>
        <w:jc w:val="both"/>
      </w:pPr>
      <w:r w:rsidRPr="008D715A">
        <w:t>ПРОДАВЕЦ, Администрация города Пущино, ИНН5039003683, КПП 503901001 (Свидетельство о постановке на учет в налоговом органе юридического лица серия 50 № 0124195) внесенный 22.11.2002г. в Единый государственный реестр юридических лиц за основным государственным регистрационным номером 1025007772162 (Свидетельст</w:t>
      </w:r>
      <w:r>
        <w:t>во серия 50 № 004011010) в лице и.о. . Председателя комитета по управлению Имуществом города ПущиноВолковой Елены Валерьевны,</w:t>
      </w:r>
      <w:r w:rsidRPr="005B7223">
        <w:t xml:space="preserve"> действующе</w:t>
      </w:r>
      <w:r>
        <w:t>й</w:t>
      </w:r>
      <w:r w:rsidRPr="005B7223">
        <w:t xml:space="preserve"> на основании </w:t>
      </w:r>
      <w:r>
        <w:t xml:space="preserve">Постановления </w:t>
      </w:r>
      <w:r w:rsidRPr="005B7223">
        <w:t xml:space="preserve"> Администрации города Пущино от </w:t>
      </w:r>
      <w:r>
        <w:t>25.06.2018</w:t>
      </w:r>
      <w:r w:rsidRPr="005B7223">
        <w:t xml:space="preserve"> № 1</w:t>
      </w:r>
      <w:r>
        <w:t>88</w:t>
      </w:r>
      <w:r w:rsidRPr="005B7223">
        <w:t>-РЛ</w:t>
      </w:r>
      <w:r>
        <w:t>,</w:t>
      </w:r>
      <w:r w:rsidRPr="008D715A">
        <w:t xml:space="preserve"> и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>
        <w:t>ПОКУПАТЕЛЬ,</w:t>
      </w:r>
      <w:r w:rsidRPr="005B7223">
        <w:t xml:space="preserve"> ______________________________________________________,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 w:rsidRPr="005B7223">
        <w:t xml:space="preserve">                                  (Ф.И.О.)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 w:rsidRPr="005B7223">
        <w:t>паспорт ___________________, выдан ______________________________,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 w:rsidRPr="005B7223">
        <w:t xml:space="preserve">                                         (кем и когда выдан)</w:t>
      </w:r>
    </w:p>
    <w:p w:rsidR="00BE55AD" w:rsidRPr="005B7223" w:rsidRDefault="00BE55AD" w:rsidP="000438F5">
      <w:pPr>
        <w:autoSpaceDE w:val="0"/>
        <w:autoSpaceDN w:val="0"/>
        <w:adjustRightInd w:val="0"/>
        <w:jc w:val="both"/>
      </w:pPr>
      <w:r w:rsidRPr="005B7223">
        <w:t>проживающий по адресу: __________________________________________,</w:t>
      </w:r>
    </w:p>
    <w:p w:rsidR="00BE55AD" w:rsidRPr="00062E37" w:rsidRDefault="00BE55AD" w:rsidP="000438F5">
      <w:pPr>
        <w:ind w:firstLine="851"/>
        <w:jc w:val="both"/>
      </w:pPr>
      <w:r>
        <w:t>составили настоящий акт о нижеследующем:</w:t>
      </w:r>
    </w:p>
    <w:p w:rsidR="00BE55AD" w:rsidRPr="00A95D88" w:rsidRDefault="00BE55AD" w:rsidP="000438F5">
      <w:pPr>
        <w:ind w:firstLine="851"/>
        <w:jc w:val="both"/>
      </w:pPr>
      <w:r>
        <w:t>1. Продавец</w:t>
      </w:r>
      <w:r w:rsidRPr="00930189">
        <w:t xml:space="preserve"> передал, а </w:t>
      </w:r>
      <w:r>
        <w:t>Покупатель</w:t>
      </w:r>
      <w:r w:rsidRPr="00930189">
        <w:t xml:space="preserve"> принял в </w:t>
      </w:r>
      <w:r>
        <w:t>собственность</w:t>
      </w:r>
      <w:r w:rsidRPr="00930189">
        <w:t xml:space="preserve"> земельны</w:t>
      </w:r>
      <w:r>
        <w:t>й</w:t>
      </w:r>
      <w:r w:rsidRPr="00930189">
        <w:t xml:space="preserve"> участ</w:t>
      </w:r>
      <w:r>
        <w:t>о</w:t>
      </w:r>
      <w:r w:rsidRPr="00930189">
        <w:t>к с кадастровым</w:t>
      </w:r>
      <w:r w:rsidRPr="00062E37">
        <w:t>номером 50:60:00</w:t>
      </w:r>
      <w:r>
        <w:t>2</w:t>
      </w:r>
      <w:r w:rsidRPr="00062E37">
        <w:t>0</w:t>
      </w:r>
      <w:r>
        <w:t>1</w:t>
      </w:r>
      <w:r w:rsidRPr="00062E37">
        <w:t>0</w:t>
      </w:r>
      <w:r>
        <w:t>1</w:t>
      </w:r>
      <w:r w:rsidRPr="00062E37">
        <w:t>:</w:t>
      </w:r>
      <w:r>
        <w:t>368</w:t>
      </w:r>
      <w:r w:rsidRPr="00930189">
        <w:t xml:space="preserve">, площадью </w:t>
      </w:r>
      <w:r>
        <w:t>1200</w:t>
      </w:r>
      <w:r w:rsidRPr="00930189">
        <w:t xml:space="preserve"> кв.м., категория земель – земли населенных пунктов, вид </w:t>
      </w:r>
      <w:r w:rsidRPr="00062E37">
        <w:t xml:space="preserve">разрешенного использования </w:t>
      </w:r>
      <w:r w:rsidRPr="00A95D88">
        <w:t xml:space="preserve">– </w:t>
      </w:r>
      <w:r w:rsidRPr="0055333C">
        <w:t>для индивидуальн</w:t>
      </w:r>
      <w:r>
        <w:t>ого</w:t>
      </w:r>
      <w:r w:rsidRPr="0055333C">
        <w:t xml:space="preserve"> жил</w:t>
      </w:r>
      <w:r>
        <w:t>ищного строительства</w:t>
      </w:r>
      <w:r w:rsidRPr="00A95D88">
        <w:t>.</w:t>
      </w:r>
    </w:p>
    <w:p w:rsidR="00BE55AD" w:rsidRPr="00930189" w:rsidRDefault="00BE55AD" w:rsidP="000438F5">
      <w:pPr>
        <w:ind w:firstLine="851"/>
        <w:jc w:val="both"/>
      </w:pPr>
      <w:r>
        <w:t xml:space="preserve">2. </w:t>
      </w:r>
      <w:r w:rsidRPr="00930189">
        <w:t>Претензий по состоянию передаваем</w:t>
      </w:r>
      <w:r>
        <w:t>ого</w:t>
      </w:r>
      <w:r w:rsidRPr="00930189">
        <w:t xml:space="preserve"> земельн</w:t>
      </w:r>
      <w:r>
        <w:t>ого</w:t>
      </w:r>
      <w:r w:rsidRPr="00930189">
        <w:t xml:space="preserve"> участк</w:t>
      </w:r>
      <w:r>
        <w:t>а</w:t>
      </w:r>
      <w:r w:rsidRPr="00930189">
        <w:t xml:space="preserve"> у </w:t>
      </w:r>
      <w:r>
        <w:t>Покупателя</w:t>
      </w:r>
      <w:r w:rsidRPr="00930189">
        <w:t xml:space="preserve"> к </w:t>
      </w:r>
      <w:r>
        <w:t>Продавцу</w:t>
      </w:r>
      <w:r w:rsidRPr="00930189">
        <w:t xml:space="preserve"> нет. Участ</w:t>
      </w:r>
      <w:r>
        <w:t>о</w:t>
      </w:r>
      <w:r w:rsidRPr="00930189">
        <w:t>к пригод</w:t>
      </w:r>
      <w:r>
        <w:t>е</w:t>
      </w:r>
      <w:r w:rsidRPr="00930189">
        <w:t>н для использования по назначению.</w:t>
      </w:r>
    </w:p>
    <w:p w:rsidR="00BE55AD" w:rsidRDefault="00BE55AD" w:rsidP="000438F5">
      <w:pPr>
        <w:ind w:firstLine="851"/>
        <w:jc w:val="both"/>
      </w:pPr>
      <w:r>
        <w:t xml:space="preserve">3. </w:t>
      </w:r>
      <w:r w:rsidRPr="00930189">
        <w:t>Настоящий акт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:rsidR="00BE55AD" w:rsidRPr="00EE3C1A" w:rsidRDefault="00BE55AD" w:rsidP="000438F5">
      <w:pPr>
        <w:pStyle w:val="af1"/>
        <w:framePr w:w="10308" w:wrap="notBeside" w:vAnchor="page" w:hAnchor="page" w:x="916" w:y="526"/>
        <w:shd w:val="clear" w:color="auto" w:fill="auto"/>
        <w:spacing w:line="250" w:lineRule="exact"/>
        <w:jc w:val="right"/>
        <w:rPr>
          <w:rFonts w:cs="Courier New"/>
          <w:b w:val="0"/>
          <w:i/>
        </w:rPr>
      </w:pPr>
    </w:p>
    <w:p w:rsidR="00BE55AD" w:rsidRDefault="00BE55AD" w:rsidP="000438F5">
      <w:pPr>
        <w:rPr>
          <w:sz w:val="2"/>
          <w:szCs w:val="2"/>
        </w:rPr>
      </w:pPr>
    </w:p>
    <w:p w:rsidR="00BE55AD" w:rsidRDefault="00BE55AD" w:rsidP="000438F5">
      <w:pPr>
        <w:rPr>
          <w:sz w:val="2"/>
          <w:szCs w:val="2"/>
        </w:rPr>
      </w:pPr>
    </w:p>
    <w:p w:rsidR="00BE55AD" w:rsidRDefault="00BE55AD" w:rsidP="000438F5">
      <w:pPr>
        <w:pStyle w:val="52"/>
        <w:shd w:val="clear" w:color="auto" w:fill="auto"/>
        <w:tabs>
          <w:tab w:val="left" w:pos="4340"/>
        </w:tabs>
        <w:spacing w:after="0" w:line="605" w:lineRule="exact"/>
        <w:jc w:val="center"/>
      </w:pPr>
      <w:r>
        <w:t>Подписи Сторон</w:t>
      </w:r>
    </w:p>
    <w:p w:rsidR="00BE55AD" w:rsidRPr="00930189" w:rsidRDefault="00BE55AD" w:rsidP="000438F5">
      <w:r>
        <w:t>Продавец</w:t>
      </w:r>
      <w:r w:rsidRPr="00930189">
        <w:t>:</w:t>
      </w:r>
      <w:r w:rsidRPr="00930189">
        <w:tab/>
      </w:r>
      <w:r w:rsidRPr="00930189">
        <w:tab/>
      </w:r>
      <w:r w:rsidRPr="00930189">
        <w:tab/>
      </w:r>
      <w:r w:rsidRPr="00930189">
        <w:tab/>
      </w:r>
      <w:r w:rsidRPr="00930189">
        <w:tab/>
      </w:r>
      <w:r>
        <w:tab/>
        <w:t>Покупатель</w:t>
      </w:r>
      <w:r w:rsidRPr="00930189">
        <w:t>:</w:t>
      </w:r>
      <w:r w:rsidRPr="00930189">
        <w:tab/>
      </w:r>
      <w:r w:rsidRPr="00930189">
        <w:tab/>
      </w:r>
    </w:p>
    <w:p w:rsidR="00BE55AD" w:rsidRDefault="00BE55AD" w:rsidP="000438F5">
      <w:pPr>
        <w:autoSpaceDE w:val="0"/>
        <w:autoSpaceDN w:val="0"/>
        <w:adjustRightInd w:val="0"/>
        <w:jc w:val="both"/>
      </w:pPr>
      <w:r>
        <w:t>Администрация города Пущино</w:t>
      </w:r>
      <w:r>
        <w:tab/>
      </w:r>
      <w:r>
        <w:tab/>
      </w:r>
      <w:r>
        <w:tab/>
      </w:r>
      <w:r>
        <w:tab/>
      </w:r>
    </w:p>
    <w:p w:rsidR="00BE55AD" w:rsidRDefault="00BE55AD" w:rsidP="000438F5">
      <w:pPr>
        <w:autoSpaceDE w:val="0"/>
        <w:autoSpaceDN w:val="0"/>
        <w:adjustRightInd w:val="0"/>
        <w:jc w:val="both"/>
      </w:pPr>
      <w:r>
        <w:t>и.о. Председателя комитета по управлению</w:t>
      </w:r>
    </w:p>
    <w:p w:rsidR="00BE55AD" w:rsidRDefault="00BE55AD" w:rsidP="000438F5">
      <w:pPr>
        <w:autoSpaceDE w:val="0"/>
        <w:autoSpaceDN w:val="0"/>
        <w:adjustRightInd w:val="0"/>
        <w:jc w:val="both"/>
      </w:pPr>
      <w:r>
        <w:t>Имуществом города Пущино</w:t>
      </w:r>
      <w:r>
        <w:tab/>
      </w:r>
      <w:r>
        <w:tab/>
      </w:r>
      <w:r>
        <w:tab/>
      </w:r>
    </w:p>
    <w:p w:rsidR="00BE55AD" w:rsidRDefault="00BE55AD" w:rsidP="000438F5">
      <w:pPr>
        <w:autoSpaceDE w:val="0"/>
        <w:autoSpaceDN w:val="0"/>
        <w:adjustRightInd w:val="0"/>
        <w:jc w:val="both"/>
      </w:pPr>
    </w:p>
    <w:p w:rsidR="00BE55AD" w:rsidRPr="00E54572" w:rsidRDefault="00BE55AD" w:rsidP="000438F5">
      <w:pPr>
        <w:autoSpaceDE w:val="0"/>
        <w:autoSpaceDN w:val="0"/>
        <w:adjustRightInd w:val="0"/>
        <w:jc w:val="both"/>
      </w:pPr>
      <w:r w:rsidRPr="00E54572">
        <w:t>___________</w:t>
      </w:r>
      <w:r>
        <w:t>Е.В. Волкова</w:t>
      </w:r>
      <w:r>
        <w:tab/>
      </w:r>
      <w:r>
        <w:tab/>
      </w:r>
      <w:r>
        <w:tab/>
      </w:r>
      <w:r>
        <w:tab/>
      </w:r>
      <w:r>
        <w:tab/>
        <w:t>_________________</w:t>
      </w:r>
    </w:p>
    <w:p w:rsidR="00BE55AD" w:rsidRPr="00390AE1" w:rsidRDefault="00BE55AD" w:rsidP="000438F5">
      <w:r w:rsidRPr="00390AE1">
        <w:t>М.п. (подпись)</w:t>
      </w:r>
      <w:r w:rsidRPr="00390AE1">
        <w:tab/>
      </w:r>
      <w:r w:rsidRPr="00390AE1">
        <w:tab/>
      </w:r>
      <w:r>
        <w:tab/>
      </w:r>
      <w:r>
        <w:tab/>
      </w:r>
      <w:r w:rsidRPr="00390AE1">
        <w:tab/>
      </w:r>
      <w:r w:rsidRPr="00390AE1">
        <w:tab/>
        <w:t>(подпись)</w:t>
      </w:r>
    </w:p>
    <w:p w:rsidR="00BE55AD" w:rsidRDefault="00BE55AD" w:rsidP="000438F5">
      <w:pPr>
        <w:pStyle w:val="52"/>
        <w:shd w:val="clear" w:color="auto" w:fill="auto"/>
        <w:tabs>
          <w:tab w:val="left" w:pos="4340"/>
        </w:tabs>
        <w:spacing w:after="0" w:line="605" w:lineRule="exact"/>
        <w:ind w:right="1680"/>
        <w:jc w:val="left"/>
      </w:pPr>
    </w:p>
    <w:permEnd w:id="52"/>
    <w:p w:rsidR="00BE55AD" w:rsidRPr="00670216" w:rsidRDefault="00BE55AD" w:rsidP="008D3265">
      <w:pPr>
        <w:pStyle w:val="Heading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sz w:val="16"/>
          <w:szCs w:val="16"/>
        </w:rPr>
        <w:br w:type="page"/>
      </w:r>
      <w:bookmarkStart w:id="62" w:name="_Toc478656968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</w:rPr>
        <w:t>10</w:t>
      </w:r>
      <w:bookmarkEnd w:id="62"/>
    </w:p>
    <w:p w:rsidR="00BE55AD" w:rsidRPr="002B1734" w:rsidRDefault="00BE55AD" w:rsidP="00695D11">
      <w:pPr>
        <w:rPr>
          <w:b/>
        </w:rPr>
      </w:pPr>
    </w:p>
    <w:p w:rsidR="00BE55AD" w:rsidRPr="002B1734" w:rsidRDefault="00BE55AD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BE55AD" w:rsidRPr="002B1734" w:rsidRDefault="00BE55AD" w:rsidP="008D3265">
      <w:pPr>
        <w:rPr>
          <w:b/>
          <w:sz w:val="32"/>
          <w:szCs w:val="32"/>
        </w:rPr>
      </w:pPr>
    </w:p>
    <w:p w:rsidR="00BE55AD" w:rsidRPr="002B1734" w:rsidRDefault="00BE55AD" w:rsidP="008D3265">
      <w:pPr>
        <w:jc w:val="center"/>
        <w:rPr>
          <w:b/>
          <w:sz w:val="32"/>
          <w:szCs w:val="32"/>
          <w:lang w:eastAsia="ru-RU"/>
        </w:rPr>
      </w:pPr>
    </w:p>
    <w:p w:rsidR="00BE55AD" w:rsidRPr="002B1734" w:rsidRDefault="00BE55AD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<o:lock v:ext="edit" shapetype="t"/>
            <v:textbox style="mso-fit-shape-to-text:t">
              <w:txbxContent>
                <w:p w:rsidR="00BE55AD" w:rsidRDefault="00BE55AD" w:rsidP="008D3265">
                  <w:pPr>
                    <w:pStyle w:val="NormalWeb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Pr="002B1734">
        <w:rPr>
          <w:b/>
          <w:sz w:val="32"/>
          <w:szCs w:val="32"/>
          <w:lang w:eastAsia="ru-RU"/>
        </w:rPr>
        <w:t>ДОВЕРЕННОСТЬ</w:t>
      </w:r>
    </w:p>
    <w:p w:rsidR="00BE55AD" w:rsidRPr="002B1734" w:rsidRDefault="00BE55AD" w:rsidP="008D3265">
      <w:pPr>
        <w:rPr>
          <w:b/>
          <w:bCs/>
          <w:sz w:val="22"/>
          <w:szCs w:val="22"/>
        </w:rPr>
      </w:pPr>
    </w:p>
    <w:p w:rsidR="00BE55AD" w:rsidRPr="002B1734" w:rsidRDefault="00BE55AD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BE55AD" w:rsidRPr="002B1734" w:rsidRDefault="00BE55AD" w:rsidP="008D3265">
      <w:pPr>
        <w:jc w:val="center"/>
      </w:pPr>
    </w:p>
    <w:p w:rsidR="00BE55AD" w:rsidRPr="002B1734" w:rsidRDefault="00BE55AD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</w:t>
      </w:r>
      <w:r>
        <w:rPr>
          <w:sz w:val="28"/>
          <w:szCs w:val="28"/>
        </w:rPr>
        <w:t>______________________________</w:t>
      </w:r>
    </w:p>
    <w:p w:rsidR="00BE55AD" w:rsidRPr="002B1734" w:rsidRDefault="00BE55AD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>(Ф.И.О. гражданина</w:t>
      </w:r>
      <w:r w:rsidRPr="002B1734">
        <w:rPr>
          <w:sz w:val="20"/>
        </w:rPr>
        <w:t>)</w:t>
      </w:r>
    </w:p>
    <w:p w:rsidR="00BE55AD" w:rsidRPr="002B1734" w:rsidRDefault="00BE55AD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  <w:r>
        <w:rPr>
          <w:sz w:val="28"/>
          <w:szCs w:val="28"/>
        </w:rPr>
        <w:t>____________</w:t>
      </w:r>
    </w:p>
    <w:p w:rsidR="00BE55AD" w:rsidRPr="002B1734" w:rsidRDefault="00BE55AD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BE55AD" w:rsidRPr="002B1734" w:rsidRDefault="00BE55AD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  <w:r>
        <w:rPr>
          <w:sz w:val="28"/>
          <w:szCs w:val="28"/>
        </w:rPr>
        <w:t>__</w:t>
      </w:r>
    </w:p>
    <w:p w:rsidR="00BE55AD" w:rsidRPr="002B1734" w:rsidRDefault="00BE55AD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>(Ф.И.О. гражданина</w:t>
      </w:r>
      <w:r w:rsidRPr="002B1734">
        <w:rPr>
          <w:sz w:val="20"/>
        </w:rPr>
        <w:t>)</w:t>
      </w:r>
    </w:p>
    <w:p w:rsidR="00BE55AD" w:rsidRPr="002B1734" w:rsidRDefault="00BE55AD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>
        <w:rPr>
          <w:b/>
          <w:sz w:val="28"/>
          <w:szCs w:val="28"/>
        </w:rPr>
        <w:t>купли-продажи</w:t>
      </w:r>
      <w:r>
        <w:rPr>
          <w:sz w:val="28"/>
          <w:szCs w:val="28"/>
        </w:rPr>
        <w:t xml:space="preserve">Объекта (лота)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:rsidR="00BE55AD" w:rsidRPr="002B1734" w:rsidRDefault="00BE55AD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BE55AD" w:rsidRPr="002B1734" w:rsidRDefault="00BE55AD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>
        <w:rPr>
          <w:sz w:val="28"/>
          <w:szCs w:val="28"/>
        </w:rPr>
        <w:t xml:space="preserve">Объект (лот) аукциона, подавать   </w:t>
      </w:r>
      <w:r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и подписывать заявку установленного образца с пакетом документов, участвовать </w:t>
      </w:r>
      <w:r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в аукционе, определять цену, подписывать протоколы, по итогам аукциона заключать договор </w:t>
      </w:r>
      <w:r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</w:t>
      </w:r>
      <w:r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а также представлять соответствующий пакет документов для государственной регистрации договора </w:t>
      </w:r>
      <w:r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:rsidR="00BE55AD" w:rsidRPr="00824F5A" w:rsidRDefault="00BE55AD" w:rsidP="008D3265">
      <w:pPr>
        <w:jc w:val="both"/>
        <w:rPr>
          <w:sz w:val="28"/>
          <w:szCs w:val="28"/>
        </w:rPr>
      </w:pPr>
    </w:p>
    <w:p w:rsidR="00BE55AD" w:rsidRPr="00824F5A" w:rsidRDefault="00BE55AD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BE55AD" w:rsidRPr="00824F5A" w:rsidRDefault="00BE55AD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BE55AD" w:rsidRPr="00824F5A" w:rsidRDefault="00BE55AD" w:rsidP="008D3265">
      <w:pPr>
        <w:rPr>
          <w:sz w:val="28"/>
          <w:szCs w:val="28"/>
        </w:rPr>
      </w:pPr>
    </w:p>
    <w:p w:rsidR="00BE55AD" w:rsidRPr="00824F5A" w:rsidRDefault="00BE55AD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BE55AD" w:rsidRPr="00824F5A" w:rsidRDefault="00BE55AD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BE55AD" w:rsidRPr="00824F5A" w:rsidRDefault="00BE55AD" w:rsidP="008D3265">
      <w:pPr>
        <w:rPr>
          <w:sz w:val="28"/>
          <w:szCs w:val="28"/>
        </w:rPr>
      </w:pPr>
    </w:p>
    <w:p w:rsidR="00BE55AD" w:rsidRPr="00824F5A" w:rsidRDefault="00BE55AD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BE55AD" w:rsidRPr="00824F5A" w:rsidRDefault="00BE55AD" w:rsidP="008D3265">
      <w:pPr>
        <w:rPr>
          <w:sz w:val="32"/>
          <w:szCs w:val="32"/>
        </w:rPr>
      </w:pPr>
    </w:p>
    <w:p w:rsidR="00BE55AD" w:rsidRPr="00824F5A" w:rsidRDefault="00BE55AD" w:rsidP="008D3265">
      <w:pPr>
        <w:rPr>
          <w:sz w:val="32"/>
          <w:szCs w:val="32"/>
        </w:rPr>
      </w:pPr>
    </w:p>
    <w:p w:rsidR="00BE55AD" w:rsidRPr="00824F5A" w:rsidRDefault="00BE55AD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BE55AD" w:rsidRPr="00824F5A" w:rsidRDefault="00BE55AD" w:rsidP="008D3265">
      <w:pPr>
        <w:ind w:left="-567" w:right="-567" w:firstLine="567"/>
        <w:rPr>
          <w:sz w:val="20"/>
          <w:szCs w:val="20"/>
        </w:rPr>
      </w:pPr>
    </w:p>
    <w:p w:rsidR="00BE55AD" w:rsidRPr="00824F5A" w:rsidRDefault="00BE55AD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BE55AD" w:rsidRPr="00824F5A" w:rsidRDefault="00BE55AD" w:rsidP="008D3265">
      <w:pPr>
        <w:ind w:left="708"/>
        <w:jc w:val="both"/>
        <w:rPr>
          <w:sz w:val="20"/>
          <w:szCs w:val="20"/>
        </w:rPr>
      </w:pPr>
    </w:p>
    <w:p w:rsidR="00BE55AD" w:rsidRPr="00824F5A" w:rsidRDefault="00BE55AD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E55AD" w:rsidRPr="002B1734" w:rsidRDefault="00BE55AD" w:rsidP="008D3265">
      <w:pPr>
        <w:jc w:val="both"/>
      </w:pPr>
    </w:p>
    <w:p w:rsidR="00BE55AD" w:rsidRPr="002B1734" w:rsidRDefault="00BE55AD" w:rsidP="008D3265">
      <w:pPr>
        <w:jc w:val="both"/>
      </w:pPr>
    </w:p>
    <w:p w:rsidR="00BE55AD" w:rsidRPr="002B1734" w:rsidRDefault="00BE55AD" w:rsidP="008D3265">
      <w:pPr>
        <w:jc w:val="both"/>
        <w:rPr>
          <w:sz w:val="20"/>
          <w:szCs w:val="20"/>
        </w:rPr>
      </w:pPr>
    </w:p>
    <w:p w:rsidR="00BE55AD" w:rsidRDefault="00BE55AD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E55AD" w:rsidRPr="005C2A04" w:rsidRDefault="00BE55AD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E55AD" w:rsidRPr="006C5ABE" w:rsidRDefault="00BE55AD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BE55AD" w:rsidRDefault="00BE55AD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BE55AD" w:rsidRPr="002A3A49" w:rsidRDefault="00BE55AD" w:rsidP="008D3265">
      <w:pPr>
        <w:jc w:val="both"/>
        <w:rPr>
          <w:sz w:val="20"/>
          <w:szCs w:val="20"/>
        </w:rPr>
      </w:pPr>
    </w:p>
    <w:p w:rsidR="00BE55AD" w:rsidRPr="00D46AFE" w:rsidRDefault="00BE55AD" w:rsidP="008D3265">
      <w:pPr>
        <w:pStyle w:val="Heading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63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63"/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Pr="00D46AFE" w:rsidRDefault="00BE55AD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BE55AD" w:rsidRPr="00D46AFE" w:rsidRDefault="00BE55AD" w:rsidP="008D3265">
      <w:pPr>
        <w:rPr>
          <w:bCs/>
          <w:color w:val="0000FF"/>
          <w:sz w:val="22"/>
          <w:szCs w:val="22"/>
        </w:rPr>
      </w:pPr>
    </w:p>
    <w:p w:rsidR="00BE55AD" w:rsidRPr="00D46AFE" w:rsidRDefault="00BE55AD" w:rsidP="00E00EF2">
      <w:pPr>
        <w:jc w:val="center"/>
        <w:rPr>
          <w:bCs/>
          <w:color w:val="0000FF"/>
          <w:sz w:val="22"/>
          <w:szCs w:val="22"/>
        </w:rPr>
      </w:pPr>
    </w:p>
    <w:p w:rsidR="00BE55AD" w:rsidRPr="00D46AFE" w:rsidRDefault="00BE55AD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BE55AD" w:rsidRPr="00D46AFE" w:rsidRDefault="00BE55AD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BE55AD" w:rsidRPr="00D46AFE" w:rsidRDefault="00BE55AD" w:rsidP="008D3265">
      <w:pPr>
        <w:rPr>
          <w:b/>
          <w:sz w:val="28"/>
          <w:szCs w:val="28"/>
        </w:rPr>
      </w:pPr>
    </w:p>
    <w:p w:rsidR="00BE55AD" w:rsidRPr="00D46AFE" w:rsidRDefault="00BE55AD" w:rsidP="008D3265">
      <w:r w:rsidRPr="009D0811">
        <w:rPr>
          <w:noProof/>
          <w:lang w:eastAsia="ru-RU"/>
        </w:rPr>
        <w:pict>
          <v:shape id="Рисунок 5" o:spid="_x0000_i1051" type="#_x0000_t75" style="width:489.75pt;height:294.75pt;visibility:visible">
            <v:imagedata r:id="rId38" o:title=""/>
          </v:shape>
        </w:pict>
      </w:r>
    </w:p>
    <w:p w:rsidR="00BE55AD" w:rsidRPr="00D46AFE" w:rsidRDefault="00BE55AD" w:rsidP="008D3265">
      <w:pPr>
        <w:rPr>
          <w:sz w:val="22"/>
          <w:szCs w:val="22"/>
        </w:rPr>
      </w:pPr>
    </w:p>
    <w:p w:rsidR="00BE55AD" w:rsidRPr="00D46AFE" w:rsidRDefault="00BE55AD" w:rsidP="008D3265"/>
    <w:p w:rsidR="00BE55AD" w:rsidRPr="00EB6316" w:rsidRDefault="00BE55AD" w:rsidP="008D3265">
      <w:pPr>
        <w:jc w:val="both"/>
        <w:rPr>
          <w:sz w:val="16"/>
          <w:szCs w:val="16"/>
          <w:lang w:val="en-US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Default="00BE55AD" w:rsidP="008D3265">
      <w:pPr>
        <w:jc w:val="both"/>
        <w:rPr>
          <w:sz w:val="16"/>
          <w:szCs w:val="16"/>
        </w:rPr>
      </w:pPr>
    </w:p>
    <w:p w:rsidR="00BE55AD" w:rsidRPr="008E4A5F" w:rsidRDefault="00BE55AD" w:rsidP="008D3265"/>
    <w:p w:rsidR="00BE55AD" w:rsidRPr="008E4A5F" w:rsidRDefault="00BE55AD" w:rsidP="008D3265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BE55AD" w:rsidRPr="008E4A5F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5AD" w:rsidRPr="008E4A5F" w:rsidRDefault="00BE55AD" w:rsidP="00482529">
            <w:r w:rsidRPr="008E4A5F">
              <w:t>ПРОШИТО И ПРОНУМЕРОВАНО</w:t>
            </w:r>
          </w:p>
          <w:p w:rsidR="00BE55AD" w:rsidRPr="008E4A5F" w:rsidRDefault="00BE55AD" w:rsidP="00482529"/>
          <w:p w:rsidR="00BE55AD" w:rsidRPr="008E4A5F" w:rsidRDefault="00BE55AD" w:rsidP="00482529">
            <w:r w:rsidRPr="008E4A5F">
              <w:t>___________ листов</w:t>
            </w:r>
          </w:p>
          <w:p w:rsidR="00BE55AD" w:rsidRPr="008E4A5F" w:rsidRDefault="00BE55AD" w:rsidP="00482529"/>
          <w:p w:rsidR="00BE55AD" w:rsidRPr="008E4A5F" w:rsidRDefault="00BE55AD" w:rsidP="00482529">
            <w:r w:rsidRPr="008E4A5F">
              <w:t>Исп. _____________</w:t>
            </w:r>
          </w:p>
          <w:p w:rsidR="00BE55AD" w:rsidRPr="008E4A5F" w:rsidRDefault="00BE55AD" w:rsidP="00482529"/>
        </w:tc>
      </w:tr>
    </w:tbl>
    <w:p w:rsidR="00BE55AD" w:rsidRDefault="00BE55AD" w:rsidP="008D3265"/>
    <w:p w:rsidR="00BE55AD" w:rsidRPr="008E4A5F" w:rsidRDefault="00BE55AD" w:rsidP="008D3265">
      <w:permStart w:id="53" w:edGrp="everyone"/>
    </w:p>
    <w:p w:rsidR="00BE55AD" w:rsidRPr="008E4A5F" w:rsidRDefault="00BE55AD" w:rsidP="008D3265"/>
    <w:permEnd w:id="53"/>
    <w:p w:rsidR="00BE55AD" w:rsidRPr="008E4A5F" w:rsidRDefault="00BE55AD" w:rsidP="008D3265"/>
    <w:p w:rsidR="00BE55AD" w:rsidRPr="008E4A5F" w:rsidRDefault="00BE55AD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54" w:edGrp="everyone"/>
    </w:p>
    <w:p w:rsidR="00BE55AD" w:rsidRPr="008E4A5F" w:rsidRDefault="00BE55AD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54"/>
      <w:r w:rsidRPr="008E4A5F">
        <w:rPr>
          <w:b/>
        </w:rPr>
        <w:t xml:space="preserve"> О ПРОВЕДЕНИИ АУКЦИОНА </w:t>
      </w:r>
      <w:permStart w:id="55" w:edGrp="everyone"/>
      <w:r w:rsidRPr="00E00EF2">
        <w:rPr>
          <w:b/>
          <w:color w:val="0000FF"/>
        </w:rPr>
        <w:t xml:space="preserve">№ </w:t>
      </w:r>
      <w:r>
        <w:rPr>
          <w:b/>
          <w:color w:val="0000FF"/>
        </w:rPr>
        <w:t>ПЗ-ПУЩ/18</w:t>
      </w:r>
      <w:r w:rsidRPr="00E00EF2">
        <w:rPr>
          <w:b/>
          <w:color w:val="0000FF"/>
        </w:rPr>
        <w:t>-</w:t>
      </w:r>
      <w:r>
        <w:rPr>
          <w:b/>
          <w:color w:val="0000FF"/>
        </w:rPr>
        <w:t>1657</w:t>
      </w:r>
      <w:permEnd w:id="55"/>
    </w:p>
    <w:p w:rsidR="00BE55AD" w:rsidRPr="008E4A5F" w:rsidRDefault="00BE55AD" w:rsidP="008D3265">
      <w:pPr>
        <w:autoSpaceDE w:val="0"/>
        <w:autoSpaceDN w:val="0"/>
        <w:adjustRightInd w:val="0"/>
        <w:jc w:val="center"/>
      </w:pPr>
    </w:p>
    <w:p w:rsidR="00BE55AD" w:rsidRPr="00E00EF2" w:rsidRDefault="00BE55AD" w:rsidP="008D3265">
      <w:pPr>
        <w:spacing w:line="276" w:lineRule="auto"/>
        <w:jc w:val="both"/>
        <w:rPr>
          <w:color w:val="0000FF"/>
        </w:rPr>
      </w:pPr>
      <w:permStart w:id="56" w:edGrp="everyone"/>
      <w:r w:rsidRPr="00E00EF2">
        <w:rPr>
          <w:color w:val="0000FF"/>
        </w:rPr>
        <w:t>Управление реализации</w:t>
      </w:r>
    </w:p>
    <w:p w:rsidR="00BE55AD" w:rsidRPr="008E4A5F" w:rsidRDefault="00BE55AD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Pr="00E00EF2">
        <w:rPr>
          <w:color w:val="0000FF"/>
        </w:rPr>
        <w:t>прав</w:t>
      </w:r>
      <w:r w:rsidRPr="008E4A5F">
        <w:tab/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:rsidR="00BE55AD" w:rsidRPr="008E4A5F" w:rsidRDefault="00BE55AD" w:rsidP="008D3265">
      <w:pPr>
        <w:spacing w:line="276" w:lineRule="auto"/>
        <w:jc w:val="both"/>
      </w:pPr>
    </w:p>
    <w:p w:rsidR="00BE55AD" w:rsidRDefault="00BE55AD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:rsidR="00BE55AD" w:rsidRDefault="00BE55AD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:rsidR="00BE55AD" w:rsidRPr="008E4A5F" w:rsidRDefault="00BE55AD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:rsidR="00BE55AD" w:rsidRPr="008E4A5F" w:rsidRDefault="00BE55AD" w:rsidP="008D3265">
      <w:pPr>
        <w:spacing w:line="276" w:lineRule="auto"/>
        <w:jc w:val="both"/>
      </w:pPr>
    </w:p>
    <w:p w:rsidR="00BE55AD" w:rsidRPr="008E4A5F" w:rsidRDefault="00BE55AD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:rsidR="00BE55AD" w:rsidRPr="008E4A5F" w:rsidRDefault="00BE55AD" w:rsidP="008D3265">
      <w:pPr>
        <w:spacing w:line="276" w:lineRule="auto"/>
        <w:jc w:val="both"/>
      </w:pPr>
    </w:p>
    <w:p w:rsidR="00BE55AD" w:rsidRPr="008E4A5F" w:rsidRDefault="00BE55AD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:rsidR="00BE55AD" w:rsidRPr="008E4A5F" w:rsidRDefault="00BE55AD" w:rsidP="008D3265">
      <w:pPr>
        <w:spacing w:line="276" w:lineRule="auto"/>
        <w:jc w:val="both"/>
      </w:pPr>
      <w:bookmarkStart w:id="64" w:name="_Toc369197433"/>
      <w:bookmarkStart w:id="65" w:name="_Toc378353554"/>
      <w:bookmarkStart w:id="66" w:name="_Toc378591466"/>
      <w:bookmarkStart w:id="67" w:name="_Toc378790992"/>
      <w:bookmarkStart w:id="68" w:name="_Toc400732961"/>
    </w:p>
    <w:p w:rsidR="00BE55AD" w:rsidRPr="008E4A5F" w:rsidRDefault="00BE55AD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64"/>
      <w:bookmarkEnd w:id="65"/>
      <w:bookmarkEnd w:id="66"/>
      <w:bookmarkEnd w:id="67"/>
      <w:bookmarkEnd w:id="68"/>
      <w:r w:rsidRPr="008E4A5F">
        <w:t xml:space="preserve">   ___________________</w:t>
      </w:r>
    </w:p>
    <w:permEnd w:id="56"/>
    <w:p w:rsidR="00BE55AD" w:rsidRDefault="00BE55AD" w:rsidP="008D3265"/>
    <w:p w:rsidR="00BE55AD" w:rsidRPr="008E4A5F" w:rsidRDefault="00BE55AD" w:rsidP="008D3265"/>
    <w:p w:rsidR="00BE55AD" w:rsidRPr="008E4A5F" w:rsidRDefault="00BE55AD" w:rsidP="008D3265">
      <w:pPr>
        <w:jc w:val="center"/>
      </w:pPr>
    </w:p>
    <w:p w:rsidR="00BE55AD" w:rsidRPr="008E4A5F" w:rsidRDefault="00BE55AD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57" w:edGrp="everyone"/>
    </w:p>
    <w:p w:rsidR="00BE55AD" w:rsidRPr="008E4A5F" w:rsidRDefault="00BE55AD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57"/>
      <w:r w:rsidRPr="008E4A5F">
        <w:rPr>
          <w:b/>
        </w:rPr>
        <w:t xml:space="preserve"> О ПРОВЕДЕНИИ АУКЦИОНА</w:t>
      </w:r>
    </w:p>
    <w:p w:rsidR="00BE55AD" w:rsidRPr="008E4A5F" w:rsidRDefault="00BE55AD" w:rsidP="008D3265">
      <w:pPr>
        <w:jc w:val="center"/>
      </w:pPr>
    </w:p>
    <w:p w:rsidR="00BE55AD" w:rsidRPr="008E4A5F" w:rsidRDefault="00BE55AD" w:rsidP="008D3265">
      <w:pPr>
        <w:spacing w:line="276" w:lineRule="auto"/>
        <w:rPr>
          <w:color w:val="0000FF"/>
        </w:rPr>
      </w:pPr>
      <w:permStart w:id="5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E55AD" w:rsidRPr="008E4A5F" w:rsidRDefault="00BE55AD" w:rsidP="008D3265">
      <w:pPr>
        <w:spacing w:line="276" w:lineRule="auto"/>
        <w:jc w:val="right"/>
      </w:pPr>
    </w:p>
    <w:p w:rsidR="00BE55AD" w:rsidRPr="008E4A5F" w:rsidRDefault="00BE55AD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E55AD" w:rsidRPr="008E4A5F" w:rsidRDefault="00BE55AD" w:rsidP="008D3265">
      <w:pPr>
        <w:spacing w:line="276" w:lineRule="auto"/>
        <w:jc w:val="center"/>
        <w:rPr>
          <w:b/>
        </w:rPr>
      </w:pPr>
    </w:p>
    <w:p w:rsidR="00BE55AD" w:rsidRPr="008E4A5F" w:rsidRDefault="00BE55AD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E55AD" w:rsidRPr="008E4A5F" w:rsidRDefault="00BE55AD" w:rsidP="008D3265">
      <w:pPr>
        <w:spacing w:line="276" w:lineRule="auto"/>
        <w:jc w:val="center"/>
        <w:rPr>
          <w:b/>
        </w:rPr>
      </w:pPr>
    </w:p>
    <w:p w:rsidR="00BE55AD" w:rsidRPr="008E4A5F" w:rsidRDefault="00BE55AD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58"/>
    <w:p w:rsidR="00BE55AD" w:rsidRPr="008E4A5F" w:rsidRDefault="00BE55AD" w:rsidP="008D3265">
      <w:pPr>
        <w:spacing w:line="360" w:lineRule="auto"/>
        <w:jc w:val="center"/>
        <w:rPr>
          <w:b/>
        </w:rPr>
      </w:pPr>
    </w:p>
    <w:p w:rsidR="00BE55AD" w:rsidRPr="008E4A5F" w:rsidRDefault="00BE55AD" w:rsidP="008D3265">
      <w:pPr>
        <w:rPr>
          <w:sz w:val="22"/>
          <w:szCs w:val="22"/>
        </w:rPr>
      </w:pPr>
      <w:permStart w:id="59" w:edGrp="everyone"/>
    </w:p>
    <w:p w:rsidR="00BE55AD" w:rsidRPr="008E4A5F" w:rsidRDefault="00BE55AD" w:rsidP="008D3265">
      <w:pPr>
        <w:rPr>
          <w:sz w:val="22"/>
          <w:szCs w:val="22"/>
        </w:rPr>
      </w:pPr>
    </w:p>
    <w:p w:rsidR="00BE55AD" w:rsidRPr="008E4A5F" w:rsidRDefault="00BE55AD" w:rsidP="008D3265">
      <w:pPr>
        <w:rPr>
          <w:sz w:val="22"/>
          <w:szCs w:val="22"/>
        </w:rPr>
      </w:pPr>
    </w:p>
    <w:p w:rsidR="00BE55AD" w:rsidRPr="008E4A5F" w:rsidRDefault="00BE55AD" w:rsidP="008D3265">
      <w:pPr>
        <w:rPr>
          <w:sz w:val="22"/>
          <w:szCs w:val="22"/>
        </w:rPr>
      </w:pPr>
    </w:p>
    <w:p w:rsidR="00BE55AD" w:rsidRPr="008E4A5F" w:rsidRDefault="00BE55AD" w:rsidP="008D3265">
      <w:pPr>
        <w:rPr>
          <w:sz w:val="22"/>
          <w:szCs w:val="22"/>
        </w:rPr>
      </w:pPr>
    </w:p>
    <w:p w:rsidR="00BE55AD" w:rsidRPr="008E4A5F" w:rsidRDefault="00BE55AD" w:rsidP="008D3265">
      <w:pPr>
        <w:rPr>
          <w:sz w:val="22"/>
          <w:szCs w:val="22"/>
        </w:rPr>
      </w:pPr>
    </w:p>
    <w:permEnd w:id="59"/>
    <w:p w:rsidR="00BE55AD" w:rsidRPr="008E4A5F" w:rsidRDefault="00BE55AD" w:rsidP="008D3265">
      <w:pPr>
        <w:rPr>
          <w:sz w:val="22"/>
          <w:szCs w:val="22"/>
        </w:rPr>
      </w:pPr>
    </w:p>
    <w:p w:rsidR="00BE55AD" w:rsidRPr="003F0C8F" w:rsidRDefault="00BE55AD" w:rsidP="00E00EF2">
      <w:pPr>
        <w:jc w:val="both"/>
        <w:rPr>
          <w:sz w:val="16"/>
          <w:szCs w:val="16"/>
        </w:rPr>
      </w:pPr>
      <w:r>
        <w:rPr>
          <w:noProof/>
          <w:lang w:eastAsia="ru-RU"/>
        </w:rPr>
        <w:pict>
          <v:rect id="Прямоугольник 6" o:spid="_x0000_s1027" style="position:absolute;left:0;text-align:left;margin-left:-15.2pt;margin-top:38.75pt;width:538.7pt;height:100.05pt;flip:y;z-index:251657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>
        <w:rPr>
          <w:noProof/>
          <w:lang w:eastAsia="ru-RU"/>
        </w:rPr>
        <w:pict>
          <v:oval id="Овал 7" o:spid="_x0000_s1028" style="position:absolute;left:0;text-align:left;margin-left:498pt;margin-top:150.6pt;width:43.5pt;height:56.25pt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>
        <w:rPr>
          <w:noProof/>
          <w:lang w:eastAsia="ru-RU"/>
        </w:rPr>
        <w:pict>
          <v:rect id="Прямоугольник 9" o:spid="_x0000_s1029" style="position:absolute;left:0;text-align:left;margin-left:510.75pt;margin-top:95.05pt;width:17.25pt;height:13.5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:rsidR="00BE55AD" w:rsidRDefault="00BE55AD" w:rsidP="008D3265">
      <w:pPr>
        <w:jc w:val="both"/>
        <w:rPr>
          <w:sz w:val="16"/>
          <w:szCs w:val="16"/>
        </w:rPr>
      </w:pPr>
      <w:r>
        <w:rPr>
          <w:noProof/>
          <w:lang w:eastAsia="ru-RU"/>
        </w:rPr>
        <w:pict>
          <v:rect id="Прямоугольник 8" o:spid="_x0000_s1030" style="position:absolute;left:0;text-align:left;margin-left:0;margin-top:0;width:538.7pt;height:100.05pt;flip:y;z-index:251656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:rsidR="00BE55AD" w:rsidRPr="003F0C8F" w:rsidRDefault="00BE55AD" w:rsidP="008D3265">
      <w:pPr>
        <w:jc w:val="both"/>
        <w:rPr>
          <w:sz w:val="16"/>
          <w:szCs w:val="16"/>
        </w:rPr>
      </w:pPr>
    </w:p>
    <w:bookmarkEnd w:id="50"/>
    <w:p w:rsidR="00BE55AD" w:rsidRDefault="00BE55AD" w:rsidP="0016730B">
      <w:pPr>
        <w:suppressAutoHyphens w:val="0"/>
        <w:jc w:val="right"/>
        <w:rPr>
          <w:b/>
          <w:sz w:val="26"/>
          <w:szCs w:val="26"/>
        </w:rPr>
      </w:pPr>
    </w:p>
    <w:sectPr w:rsidR="00BE55AD" w:rsidSect="00B04127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E55AD" w:rsidRDefault="00BE55AD">
      <w:r>
        <w:separator/>
      </w:r>
    </w:p>
  </w:endnote>
  <w:endnote w:type="continuationSeparator" w:id="1">
    <w:p w:rsidR="00BE55AD" w:rsidRDefault="00BE55A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55AD" w:rsidRDefault="00BE55AD">
    <w:pPr>
      <w:pStyle w:val="Footer"/>
      <w:jc w:val="right"/>
    </w:pPr>
    <w:fldSimple w:instr="PAGE   \* MERGEFORMAT">
      <w:r>
        <w:rPr>
          <w:noProof/>
        </w:rPr>
        <w:t>50</w:t>
      </w:r>
    </w:fldSimple>
  </w:p>
  <w:p w:rsidR="00BE55AD" w:rsidRPr="001A6C06" w:rsidRDefault="00BE55AD" w:rsidP="00DD55CB">
    <w:pPr>
      <w:autoSpaceDE w:val="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E55AD" w:rsidRDefault="00BE55AD">
      <w:r>
        <w:separator/>
      </w:r>
    </w:p>
  </w:footnote>
  <w:footnote w:type="continuationSeparator" w:id="1">
    <w:p w:rsidR="00BE55AD" w:rsidRDefault="00BE55AD">
      <w:r>
        <w:continuationSeparator/>
      </w:r>
    </w:p>
  </w:footnote>
  <w:footnote w:id="2">
    <w:p w:rsidR="00BE55AD" w:rsidRDefault="00BE55AD" w:rsidP="006900D8">
      <w:pPr>
        <w:pStyle w:val="FootnoteText"/>
        <w:ind w:left="-142"/>
      </w:pPr>
      <w:r w:rsidRPr="00EB54C0">
        <w:rPr>
          <w:rStyle w:val="FootnoteReference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</w:pPr>
      <w:rPr>
        <w:rFonts w:ascii="Times New Roman" w:hAnsi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</w:pPr>
      <w:rPr>
        <w:rFonts w:ascii="Times New Roman" w:hAnsi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</w:pPr>
      <w:rPr>
        <w:rFonts w:ascii="Times New Roman" w:hAnsi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cs="Times New Roman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rFonts w:cs="Times New Roman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/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cs="Times New Roman"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cs="Times New Roman"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cs="Times New Roman"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cs="Times New Roman"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cs="Times New Roman"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cs="Times New Roman"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cs="Times New Roman"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cs="Times New Roman"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cs="Times New Roman"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cs="Times New Roman"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cs="Times New Roman" w:hint="default"/>
      </w:rPr>
    </w:lvl>
  </w:abstractNum>
  <w:abstractNum w:abstractNumId="18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cs="Times New Roman" w:hint="default"/>
      </w:rPr>
    </w:lvl>
  </w:abstractNum>
  <w:abstractNum w:abstractNumId="19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 w:hint="default"/>
      </w:rPr>
    </w:lvl>
  </w:abstractNum>
  <w:abstractNum w:abstractNumId="2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cs="Times New Roman" w:hint="default"/>
      </w:rPr>
    </w:lvl>
  </w:abstractNum>
  <w:abstractNum w:abstractNumId="21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16B143B6"/>
    <w:multiLevelType w:val="multilevel"/>
    <w:tmpl w:val="84506FA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4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cs="Times New Roman"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cs="Times New Roman" w:hint="default"/>
      </w:rPr>
    </w:lvl>
  </w:abstractNum>
  <w:abstractNum w:abstractNumId="25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cs="Times New Roman"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cs="Times New Roman" w:hint="default"/>
      </w:rPr>
    </w:lvl>
  </w:abstractNum>
  <w:abstractNum w:abstractNumId="26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86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0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6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  <w:rPr>
        <w:rFonts w:cs="Times New Roman"/>
      </w:rPr>
    </w:lvl>
  </w:abstractNum>
  <w:abstractNum w:abstractNumId="27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cs="Times New Roman"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 w:hint="default"/>
      </w:rPr>
    </w:lvl>
  </w:abstractNum>
  <w:abstractNum w:abstractNumId="3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cs="Times New Roman"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cs="Times New Roman" w:hint="default"/>
      </w:rPr>
    </w:lvl>
  </w:abstractNum>
  <w:abstractNum w:abstractNumId="33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cs="Times New Roman"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cs="Times New Roman" w:hint="default"/>
      </w:rPr>
    </w:lvl>
  </w:abstractNum>
  <w:abstractNum w:abstractNumId="34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0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6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  <w:rPr>
        <w:rFonts w:cs="Times New Roman"/>
      </w:rPr>
    </w:lvl>
  </w:abstractNum>
  <w:abstractNum w:abstractNumId="35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cs="Times New Roman"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cs="Times New Roman"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cs="Times New Roman"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cs="Times New Roman"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cs="Times New Roman"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cs="Times New Roman"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cs="Times New Roman"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cs="Times New Roman"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cs="Times New Roman" w:hint="default"/>
        <w:sz w:val="22"/>
      </w:rPr>
    </w:lvl>
  </w:abstractNum>
  <w:abstractNum w:abstractNumId="36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rFonts w:cs="Times New Roman"/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rFonts w:cs="Times New Roman"/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cs="Times New Roman"/>
        <w:b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cs="Times New Roman"/>
      </w:rPr>
    </w:lvl>
  </w:abstractNum>
  <w:abstractNum w:abstractNumId="38">
    <w:nsid w:val="59E270BD"/>
    <w:multiLevelType w:val="multilevel"/>
    <w:tmpl w:val="80D0187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9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 w:hint="default"/>
      </w:rPr>
    </w:lvl>
  </w:abstractNum>
  <w:abstractNum w:abstractNumId="4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1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cs="Times New Roman" w:hint="default"/>
      </w:rPr>
    </w:lvl>
  </w:abstractNum>
  <w:abstractNum w:abstractNumId="42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cs="Times New Roman"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cs="Times New Roman" w:hint="default"/>
      </w:rPr>
    </w:lvl>
  </w:abstractNum>
  <w:abstractNum w:abstractNumId="44">
    <w:nsid w:val="68497C97"/>
    <w:multiLevelType w:val="multilevel"/>
    <w:tmpl w:val="215C38E2"/>
    <w:lvl w:ilvl="0">
      <w:start w:val="1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5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 w:hint="default"/>
      </w:rPr>
    </w:lvl>
  </w:abstractNum>
  <w:abstractNum w:abstractNumId="46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  <w:sz w:val="22"/>
      </w:rPr>
    </w:lvl>
  </w:abstractNum>
  <w:abstractNum w:abstractNumId="47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cs="Times New Roman"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cs="Times New Roman"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cs="Times New Roman"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cs="Times New Roman"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cs="Times New Roman"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cs="Times New Roman"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cs="Times New Roman"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cs="Times New Roman"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cs="Times New Roman" w:hint="default"/>
        <w:sz w:val="22"/>
      </w:rPr>
    </w:lvl>
  </w:abstractNum>
  <w:abstractNum w:abstractNumId="48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cs="Times New Roman"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cs="Times New Roman" w:hint="default"/>
      </w:rPr>
    </w:lvl>
  </w:abstractNum>
  <w:abstractNum w:abstractNumId="49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cs="Times New Roman" w:hint="default"/>
      </w:rPr>
    </w:lvl>
  </w:abstractNum>
  <w:abstractNum w:abstractNumId="51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4"/>
  </w:num>
  <w:num w:numId="7">
    <w:abstractNumId w:val="51"/>
  </w:num>
  <w:num w:numId="8">
    <w:abstractNumId w:val="35"/>
  </w:num>
  <w:num w:numId="9">
    <w:abstractNumId w:val="18"/>
  </w:num>
  <w:num w:numId="10">
    <w:abstractNumId w:val="27"/>
  </w:num>
  <w:num w:numId="11">
    <w:abstractNumId w:val="25"/>
  </w:num>
  <w:num w:numId="12">
    <w:abstractNumId w:val="13"/>
  </w:num>
  <w:num w:numId="13">
    <w:abstractNumId w:val="40"/>
  </w:num>
  <w:num w:numId="14">
    <w:abstractNumId w:val="31"/>
  </w:num>
  <w:num w:numId="15">
    <w:abstractNumId w:val="22"/>
  </w:num>
  <w:num w:numId="16">
    <w:abstractNumId w:val="46"/>
  </w:num>
  <w:num w:numId="17">
    <w:abstractNumId w:val="41"/>
  </w:num>
  <w:num w:numId="18">
    <w:abstractNumId w:val="14"/>
  </w:num>
  <w:num w:numId="19">
    <w:abstractNumId w:val="49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2"/>
  </w:num>
  <w:num w:numId="26">
    <w:abstractNumId w:val="50"/>
  </w:num>
  <w:num w:numId="27">
    <w:abstractNumId w:val="20"/>
  </w:num>
  <w:num w:numId="28">
    <w:abstractNumId w:val="43"/>
  </w:num>
  <w:num w:numId="29">
    <w:abstractNumId w:val="11"/>
  </w:num>
  <w:num w:numId="30">
    <w:abstractNumId w:val="48"/>
  </w:num>
  <w:num w:numId="31">
    <w:abstractNumId w:val="17"/>
  </w:num>
  <w:num w:numId="32">
    <w:abstractNumId w:val="30"/>
  </w:num>
  <w:num w:numId="33">
    <w:abstractNumId w:val="33"/>
  </w:num>
  <w:num w:numId="34">
    <w:abstractNumId w:val="12"/>
  </w:num>
  <w:num w:numId="35">
    <w:abstractNumId w:val="47"/>
  </w:num>
  <w:num w:numId="36">
    <w:abstractNumId w:val="1"/>
  </w:num>
  <w:num w:numId="37">
    <w:abstractNumId w:val="1"/>
  </w:num>
  <w:num w:numId="38">
    <w:abstractNumId w:val="42"/>
  </w:num>
  <w:num w:numId="39">
    <w:abstractNumId w:val="26"/>
  </w:num>
  <w:num w:numId="40">
    <w:abstractNumId w:val="34"/>
  </w:num>
  <w:num w:numId="41">
    <w:abstractNumId w:val="28"/>
  </w:num>
  <w:num w:numId="42">
    <w:abstractNumId w:val="23"/>
  </w:num>
  <w:num w:numId="43">
    <w:abstractNumId w:val="44"/>
  </w:num>
  <w:num w:numId="44">
    <w:abstractNumId w:val="38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stylePaneFormatFilter w:val="0000"/>
  <w:documentProtection w:edit="readOnly" w:enforcement="1"/>
  <w:defaultTabStop w:val="709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numRestart w:val="eachSect"/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3D8B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38F5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2E37"/>
    <w:rsid w:val="000648DD"/>
    <w:rsid w:val="00065DAD"/>
    <w:rsid w:val="00070146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8C2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1399"/>
    <w:rsid w:val="000E1881"/>
    <w:rsid w:val="000E22F6"/>
    <w:rsid w:val="000E3A9C"/>
    <w:rsid w:val="000E41DA"/>
    <w:rsid w:val="000E5292"/>
    <w:rsid w:val="000E5BB2"/>
    <w:rsid w:val="000E5CA6"/>
    <w:rsid w:val="000E5F95"/>
    <w:rsid w:val="000E66EB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4233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315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7E8"/>
    <w:rsid w:val="001C6A75"/>
    <w:rsid w:val="001C707E"/>
    <w:rsid w:val="001D2D4D"/>
    <w:rsid w:val="001D3EE8"/>
    <w:rsid w:val="001D5057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41A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572C2"/>
    <w:rsid w:val="002615D3"/>
    <w:rsid w:val="00262FF5"/>
    <w:rsid w:val="002632DD"/>
    <w:rsid w:val="00263904"/>
    <w:rsid w:val="002664ED"/>
    <w:rsid w:val="002666B6"/>
    <w:rsid w:val="00266A49"/>
    <w:rsid w:val="0027151D"/>
    <w:rsid w:val="00272D1A"/>
    <w:rsid w:val="00273135"/>
    <w:rsid w:val="0027418D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50BD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734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0A3E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BA9"/>
    <w:rsid w:val="00363BCA"/>
    <w:rsid w:val="003644F2"/>
    <w:rsid w:val="00364676"/>
    <w:rsid w:val="00364A9F"/>
    <w:rsid w:val="0036622F"/>
    <w:rsid w:val="003664B9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AE1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264"/>
    <w:rsid w:val="003B3E75"/>
    <w:rsid w:val="003B4090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3F78B5"/>
    <w:rsid w:val="00400B3A"/>
    <w:rsid w:val="004044C5"/>
    <w:rsid w:val="0040590D"/>
    <w:rsid w:val="00405E1E"/>
    <w:rsid w:val="0040689F"/>
    <w:rsid w:val="00407CBA"/>
    <w:rsid w:val="00410640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47F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9BE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43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4BA"/>
    <w:rsid w:val="00526043"/>
    <w:rsid w:val="005265CD"/>
    <w:rsid w:val="0052799C"/>
    <w:rsid w:val="00531056"/>
    <w:rsid w:val="0053130F"/>
    <w:rsid w:val="0053194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33C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223"/>
    <w:rsid w:val="005B7610"/>
    <w:rsid w:val="005C070D"/>
    <w:rsid w:val="005C1C8D"/>
    <w:rsid w:val="005C287C"/>
    <w:rsid w:val="005C2A04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607C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5763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27B"/>
    <w:rsid w:val="006648C5"/>
    <w:rsid w:val="00664EB8"/>
    <w:rsid w:val="006654A0"/>
    <w:rsid w:val="00665C9C"/>
    <w:rsid w:val="00667325"/>
    <w:rsid w:val="006674C9"/>
    <w:rsid w:val="00670216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5ABE"/>
    <w:rsid w:val="006C78F0"/>
    <w:rsid w:val="006D006B"/>
    <w:rsid w:val="006D0202"/>
    <w:rsid w:val="006D02A8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439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492A"/>
    <w:rsid w:val="0076543E"/>
    <w:rsid w:val="0076581B"/>
    <w:rsid w:val="007663E0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657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112D"/>
    <w:rsid w:val="007D169A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A2E"/>
    <w:rsid w:val="00865D8D"/>
    <w:rsid w:val="00866CCF"/>
    <w:rsid w:val="00867024"/>
    <w:rsid w:val="0087069E"/>
    <w:rsid w:val="008715D1"/>
    <w:rsid w:val="008729F6"/>
    <w:rsid w:val="0087413E"/>
    <w:rsid w:val="00874246"/>
    <w:rsid w:val="00875179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28A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A3C80"/>
    <w:rsid w:val="008B1C47"/>
    <w:rsid w:val="008B1F1F"/>
    <w:rsid w:val="008B20A7"/>
    <w:rsid w:val="008B2F82"/>
    <w:rsid w:val="008B38FC"/>
    <w:rsid w:val="008B4827"/>
    <w:rsid w:val="008B4FE1"/>
    <w:rsid w:val="008B6D64"/>
    <w:rsid w:val="008B7752"/>
    <w:rsid w:val="008B7DDA"/>
    <w:rsid w:val="008B7E38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7CD"/>
    <w:rsid w:val="008D60D5"/>
    <w:rsid w:val="008D715A"/>
    <w:rsid w:val="008D7402"/>
    <w:rsid w:val="008D7642"/>
    <w:rsid w:val="008E1FC5"/>
    <w:rsid w:val="008E2769"/>
    <w:rsid w:val="008E477F"/>
    <w:rsid w:val="008E47CF"/>
    <w:rsid w:val="008E4835"/>
    <w:rsid w:val="008E4A5F"/>
    <w:rsid w:val="008E5E28"/>
    <w:rsid w:val="008E61DB"/>
    <w:rsid w:val="008E75B9"/>
    <w:rsid w:val="008E7A8E"/>
    <w:rsid w:val="008F24B9"/>
    <w:rsid w:val="008F3F3F"/>
    <w:rsid w:val="008F5D9C"/>
    <w:rsid w:val="008F5DED"/>
    <w:rsid w:val="008F719A"/>
    <w:rsid w:val="008F742F"/>
    <w:rsid w:val="009006EA"/>
    <w:rsid w:val="00900878"/>
    <w:rsid w:val="00901576"/>
    <w:rsid w:val="0090184E"/>
    <w:rsid w:val="0090226B"/>
    <w:rsid w:val="0090367F"/>
    <w:rsid w:val="0090429E"/>
    <w:rsid w:val="009043A4"/>
    <w:rsid w:val="00905243"/>
    <w:rsid w:val="00906DDC"/>
    <w:rsid w:val="009070BD"/>
    <w:rsid w:val="00907D37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189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1F6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811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18E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0A4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95B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278"/>
    <w:rsid w:val="00A93D95"/>
    <w:rsid w:val="00A94382"/>
    <w:rsid w:val="00A95765"/>
    <w:rsid w:val="00A95D88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2E4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066F"/>
    <w:rsid w:val="00B11C00"/>
    <w:rsid w:val="00B11CE8"/>
    <w:rsid w:val="00B120D5"/>
    <w:rsid w:val="00B125B2"/>
    <w:rsid w:val="00B12BB5"/>
    <w:rsid w:val="00B13BFB"/>
    <w:rsid w:val="00B13EA6"/>
    <w:rsid w:val="00B145EA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2E2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34D"/>
    <w:rsid w:val="00B76B80"/>
    <w:rsid w:val="00B770E0"/>
    <w:rsid w:val="00B77174"/>
    <w:rsid w:val="00B778D3"/>
    <w:rsid w:val="00B80780"/>
    <w:rsid w:val="00B80B64"/>
    <w:rsid w:val="00B836AA"/>
    <w:rsid w:val="00B83BCE"/>
    <w:rsid w:val="00B84C90"/>
    <w:rsid w:val="00B8619E"/>
    <w:rsid w:val="00B861B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354"/>
    <w:rsid w:val="00BB4659"/>
    <w:rsid w:val="00BB5B24"/>
    <w:rsid w:val="00BB65FA"/>
    <w:rsid w:val="00BB7386"/>
    <w:rsid w:val="00BC0C9B"/>
    <w:rsid w:val="00BC1A8B"/>
    <w:rsid w:val="00BC24D5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5AD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0974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622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31A1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0010"/>
    <w:rsid w:val="00DF11DD"/>
    <w:rsid w:val="00DF189A"/>
    <w:rsid w:val="00DF1B5F"/>
    <w:rsid w:val="00DF227C"/>
    <w:rsid w:val="00DF25F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DEC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72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939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1F6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316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C1A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184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0FE"/>
    <w:rsid w:val="00F451CB"/>
    <w:rsid w:val="00F462E6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F8A"/>
    <w:rsid w:val="00F74BA9"/>
    <w:rsid w:val="00F76EE9"/>
    <w:rsid w:val="00F8137F"/>
    <w:rsid w:val="00F81601"/>
    <w:rsid w:val="00F817F7"/>
    <w:rsid w:val="00F82A0E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C7284"/>
    <w:rsid w:val="00FD007E"/>
    <w:rsid w:val="00FD18B4"/>
    <w:rsid w:val="00FD1B27"/>
    <w:rsid w:val="00FD2244"/>
    <w:rsid w:val="00FD25B0"/>
    <w:rsid w:val="00FD271D"/>
    <w:rsid w:val="00FD446F"/>
    <w:rsid w:val="00FD4FC4"/>
    <w:rsid w:val="00FD515D"/>
    <w:rsid w:val="00FD5FCD"/>
    <w:rsid w:val="00FD6A9B"/>
    <w:rsid w:val="00FD7E52"/>
    <w:rsid w:val="00FE138B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01DF"/>
    <w:rsid w:val="00FF0617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locked="1" w:uiPriority="0"/>
    <w:lsdException w:name="index 2" w:locked="1" w:uiPriority="0"/>
    <w:lsdException w:name="index 3" w:locked="1" w:uiPriority="0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locked="1" w:uiPriority="0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locked="1" w:uiPriority="0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 w:uiPriority="0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locked="1" w:uiPriority="0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uiPriority="0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23D8B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23D8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023D8B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B56580"/>
    <w:rPr>
      <w:rFonts w:ascii="Arial" w:hAnsi="Arial"/>
      <w:b/>
      <w:kern w:val="1"/>
      <w:sz w:val="32"/>
      <w:lang w:eastAsia="zh-CN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2A3A49"/>
    <w:rPr>
      <w:rFonts w:ascii="Arial" w:hAnsi="Arial"/>
      <w:b/>
      <w:i/>
      <w:sz w:val="28"/>
      <w:lang w:eastAsia="zh-CN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2A3A49"/>
    <w:rPr>
      <w:rFonts w:ascii="Arial" w:hAnsi="Arial"/>
      <w:b/>
      <w:sz w:val="26"/>
      <w:lang w:eastAsia="zh-CN"/>
    </w:rPr>
  </w:style>
  <w:style w:type="character" w:customStyle="1" w:styleId="WW8Num2z0">
    <w:name w:val="WW8Num2z0"/>
    <w:uiPriority w:val="99"/>
    <w:rsid w:val="00023D8B"/>
    <w:rPr>
      <w:rFonts w:ascii="Times New Roman" w:hAnsi="Times New Roman"/>
    </w:rPr>
  </w:style>
  <w:style w:type="character" w:customStyle="1" w:styleId="WW8Num3z0">
    <w:name w:val="WW8Num3z0"/>
    <w:uiPriority w:val="99"/>
    <w:rsid w:val="00023D8B"/>
    <w:rPr>
      <w:rFonts w:ascii="Times New Roman" w:hAnsi="Times New Roman"/>
    </w:rPr>
  </w:style>
  <w:style w:type="character" w:customStyle="1" w:styleId="WW8Num4z0">
    <w:name w:val="WW8Num4z0"/>
    <w:uiPriority w:val="99"/>
    <w:rsid w:val="00023D8B"/>
    <w:rPr>
      <w:rFonts w:ascii="Times New Roman" w:hAnsi="Times New Roman"/>
    </w:rPr>
  </w:style>
  <w:style w:type="character" w:customStyle="1" w:styleId="WW8Num5z0">
    <w:name w:val="WW8Num5z0"/>
    <w:uiPriority w:val="99"/>
    <w:rsid w:val="00023D8B"/>
    <w:rPr>
      <w:rFonts w:ascii="Times New Roman" w:hAnsi="Times New Roman"/>
    </w:rPr>
  </w:style>
  <w:style w:type="character" w:customStyle="1" w:styleId="WW8Num8z0">
    <w:name w:val="WW8Num8z0"/>
    <w:uiPriority w:val="99"/>
    <w:rsid w:val="00023D8B"/>
    <w:rPr>
      <w:rFonts w:ascii="Wingdings" w:hAnsi="Wingdings"/>
    </w:rPr>
  </w:style>
  <w:style w:type="character" w:customStyle="1" w:styleId="WW8Num10z1">
    <w:name w:val="WW8Num10z1"/>
    <w:uiPriority w:val="99"/>
    <w:rsid w:val="00023D8B"/>
    <w:rPr>
      <w:b/>
      <w:color w:val="auto"/>
    </w:rPr>
  </w:style>
  <w:style w:type="character" w:customStyle="1" w:styleId="WW8Num1z0">
    <w:name w:val="WW8Num1z0"/>
    <w:uiPriority w:val="99"/>
    <w:rsid w:val="00023D8B"/>
    <w:rPr>
      <w:rFonts w:ascii="Symbol" w:hAnsi="Symbol"/>
      <w:sz w:val="22"/>
    </w:rPr>
  </w:style>
  <w:style w:type="character" w:customStyle="1" w:styleId="WW8Num8z1">
    <w:name w:val="WW8Num8z1"/>
    <w:uiPriority w:val="99"/>
    <w:rsid w:val="00023D8B"/>
    <w:rPr>
      <w:rFonts w:ascii="Courier New" w:hAnsi="Courier New"/>
    </w:rPr>
  </w:style>
  <w:style w:type="character" w:customStyle="1" w:styleId="WW8Num8z3">
    <w:name w:val="WW8Num8z3"/>
    <w:uiPriority w:val="99"/>
    <w:rsid w:val="00023D8B"/>
    <w:rPr>
      <w:rFonts w:ascii="Symbol" w:hAnsi="Symbol"/>
    </w:rPr>
  </w:style>
  <w:style w:type="character" w:customStyle="1" w:styleId="1">
    <w:name w:val="Основной шрифт абзаца1"/>
    <w:uiPriority w:val="99"/>
    <w:rsid w:val="00023D8B"/>
  </w:style>
  <w:style w:type="character" w:styleId="Hyperlink">
    <w:name w:val="Hyperlink"/>
    <w:basedOn w:val="DefaultParagraphFont"/>
    <w:uiPriority w:val="99"/>
    <w:rsid w:val="00023D8B"/>
    <w:rPr>
      <w:rFonts w:cs="Times New Roman"/>
      <w:color w:val="0000FF"/>
      <w:u w:val="single"/>
    </w:rPr>
  </w:style>
  <w:style w:type="character" w:customStyle="1" w:styleId="a">
    <w:name w:val="Символ сноски"/>
    <w:uiPriority w:val="99"/>
    <w:rsid w:val="00023D8B"/>
    <w:rPr>
      <w:vertAlign w:val="superscript"/>
    </w:rPr>
  </w:style>
  <w:style w:type="character" w:styleId="FollowedHyperlink">
    <w:name w:val="FollowedHyperlink"/>
    <w:basedOn w:val="DefaultParagraphFont"/>
    <w:uiPriority w:val="99"/>
    <w:rsid w:val="00023D8B"/>
    <w:rPr>
      <w:rFonts w:cs="Times New Roman"/>
      <w:color w:val="800080"/>
      <w:u w:val="single"/>
    </w:rPr>
  </w:style>
  <w:style w:type="character" w:styleId="PageNumber">
    <w:name w:val="page number"/>
    <w:basedOn w:val="1"/>
    <w:uiPriority w:val="99"/>
    <w:rsid w:val="00023D8B"/>
    <w:rPr>
      <w:rFonts w:cs="Times New Roman"/>
    </w:rPr>
  </w:style>
  <w:style w:type="character" w:customStyle="1" w:styleId="Tahoma14">
    <w:name w:val="Стиль Tahoma 14 пт полужирный"/>
    <w:uiPriority w:val="99"/>
    <w:rsid w:val="00023D8B"/>
    <w:rPr>
      <w:rFonts w:ascii="Times New Roman" w:hAnsi="Times New Roman"/>
      <w:b/>
      <w:sz w:val="28"/>
    </w:rPr>
  </w:style>
  <w:style w:type="character" w:customStyle="1" w:styleId="FontStyle17">
    <w:name w:val="Font Style17"/>
    <w:uiPriority w:val="99"/>
    <w:rsid w:val="00023D8B"/>
    <w:rPr>
      <w:rFonts w:ascii="Times New Roman" w:hAnsi="Times New Roman"/>
      <w:sz w:val="26"/>
    </w:rPr>
  </w:style>
  <w:style w:type="character" w:customStyle="1" w:styleId="FontStyle16">
    <w:name w:val="Font Style16"/>
    <w:uiPriority w:val="99"/>
    <w:rsid w:val="00023D8B"/>
    <w:rPr>
      <w:rFonts w:ascii="Times New Roman" w:hAnsi="Times New Roman"/>
      <w:sz w:val="26"/>
    </w:rPr>
  </w:style>
  <w:style w:type="character" w:customStyle="1" w:styleId="FontStyle15">
    <w:name w:val="Font Style15"/>
    <w:uiPriority w:val="99"/>
    <w:rsid w:val="00023D8B"/>
    <w:rPr>
      <w:rFonts w:ascii="Times New Roman" w:hAnsi="Times New Roman"/>
      <w:sz w:val="26"/>
    </w:rPr>
  </w:style>
  <w:style w:type="character" w:customStyle="1" w:styleId="FontStyle14">
    <w:name w:val="Font Style14"/>
    <w:uiPriority w:val="99"/>
    <w:rsid w:val="00023D8B"/>
    <w:rPr>
      <w:rFonts w:ascii="Times New Roman" w:hAnsi="Times New Roman"/>
      <w:sz w:val="26"/>
    </w:rPr>
  </w:style>
  <w:style w:type="character" w:customStyle="1" w:styleId="FontStyle25">
    <w:name w:val="Font Style25"/>
    <w:uiPriority w:val="99"/>
    <w:rsid w:val="00023D8B"/>
    <w:rPr>
      <w:rFonts w:ascii="Times New Roman" w:hAnsi="Times New Roman"/>
      <w:sz w:val="26"/>
    </w:rPr>
  </w:style>
  <w:style w:type="character" w:customStyle="1" w:styleId="FontStyle26">
    <w:name w:val="Font Style26"/>
    <w:uiPriority w:val="99"/>
    <w:rsid w:val="00023D8B"/>
    <w:rPr>
      <w:rFonts w:ascii="Times New Roman" w:hAnsi="Times New Roman"/>
      <w:b/>
      <w:sz w:val="26"/>
    </w:rPr>
  </w:style>
  <w:style w:type="character" w:customStyle="1" w:styleId="4">
    <w:name w:val="Знак Знак4"/>
    <w:uiPriority w:val="99"/>
    <w:rsid w:val="00023D8B"/>
    <w:rPr>
      <w:color w:val="FF0000"/>
      <w:sz w:val="28"/>
      <w:lang w:val="ru-RU"/>
    </w:rPr>
  </w:style>
  <w:style w:type="character" w:customStyle="1" w:styleId="3">
    <w:name w:val="Знак Знак3"/>
    <w:uiPriority w:val="99"/>
    <w:rsid w:val="00023D8B"/>
    <w:rPr>
      <w:sz w:val="22"/>
      <w:lang w:val="ru-RU"/>
    </w:rPr>
  </w:style>
  <w:style w:type="character" w:customStyle="1" w:styleId="BodyTextIndentChar">
    <w:name w:val="Body Text Indent Char"/>
    <w:uiPriority w:val="99"/>
    <w:rsid w:val="00023D8B"/>
    <w:rPr>
      <w:color w:val="FF0000"/>
      <w:sz w:val="28"/>
      <w:lang w:val="ru-RU"/>
    </w:rPr>
  </w:style>
  <w:style w:type="character" w:customStyle="1" w:styleId="10">
    <w:name w:val="Знак Знак1"/>
    <w:uiPriority w:val="99"/>
    <w:rsid w:val="00023D8B"/>
    <w:rPr>
      <w:sz w:val="24"/>
      <w:lang w:val="ru-RU"/>
    </w:rPr>
  </w:style>
  <w:style w:type="character" w:styleId="Strong">
    <w:name w:val="Strong"/>
    <w:basedOn w:val="DefaultParagraphFont"/>
    <w:uiPriority w:val="99"/>
    <w:qFormat/>
    <w:rsid w:val="00023D8B"/>
    <w:rPr>
      <w:rFonts w:cs="Times New Roman"/>
      <w:b/>
    </w:rPr>
  </w:style>
  <w:style w:type="character" w:customStyle="1" w:styleId="a0">
    <w:name w:val="Знак Знак"/>
    <w:uiPriority w:val="99"/>
    <w:rsid w:val="00023D8B"/>
    <w:rPr>
      <w:sz w:val="24"/>
    </w:rPr>
  </w:style>
  <w:style w:type="character" w:customStyle="1" w:styleId="31">
    <w:name w:val="Знак Знак31"/>
    <w:uiPriority w:val="99"/>
    <w:rsid w:val="00023D8B"/>
    <w:rPr>
      <w:color w:val="FF0000"/>
      <w:sz w:val="28"/>
      <w:lang w:val="ru-RU"/>
    </w:rPr>
  </w:style>
  <w:style w:type="character" w:customStyle="1" w:styleId="2">
    <w:name w:val="Знак Знак2"/>
    <w:uiPriority w:val="99"/>
    <w:rsid w:val="00023D8B"/>
    <w:rPr>
      <w:sz w:val="22"/>
      <w:lang w:val="ru-RU"/>
    </w:rPr>
  </w:style>
  <w:style w:type="character" w:customStyle="1" w:styleId="21">
    <w:name w:val="Знак Знак21"/>
    <w:uiPriority w:val="99"/>
    <w:rsid w:val="00023D8B"/>
    <w:rPr>
      <w:lang w:val="ru-RU"/>
    </w:rPr>
  </w:style>
  <w:style w:type="character" w:customStyle="1" w:styleId="a1">
    <w:name w:val="Основной текст_"/>
    <w:uiPriority w:val="99"/>
    <w:rsid w:val="00023D8B"/>
    <w:rPr>
      <w:sz w:val="22"/>
    </w:rPr>
  </w:style>
  <w:style w:type="character" w:customStyle="1" w:styleId="10pt">
    <w:name w:val="Основной текст + 10 pt"/>
    <w:aliases w:val="Полужирный"/>
    <w:uiPriority w:val="99"/>
    <w:rsid w:val="00023D8B"/>
    <w:rPr>
      <w:rFonts w:ascii="Times New Roman" w:hAnsi="Times New Roman"/>
      <w:b/>
      <w:color w:val="000000"/>
      <w:spacing w:val="0"/>
      <w:w w:val="100"/>
      <w:position w:val="0"/>
      <w:sz w:val="20"/>
      <w:u w:val="none"/>
      <w:vertAlign w:val="baseline"/>
      <w:lang w:val="ru-RU"/>
    </w:rPr>
  </w:style>
  <w:style w:type="character" w:customStyle="1" w:styleId="11">
    <w:name w:val="Основной текст1"/>
    <w:uiPriority w:val="99"/>
    <w:rsid w:val="00023D8B"/>
    <w:rPr>
      <w:rFonts w:ascii="Times New Roman" w:hAnsi="Times New Roman"/>
      <w:color w:val="000000"/>
      <w:spacing w:val="0"/>
      <w:w w:val="100"/>
      <w:position w:val="0"/>
      <w:sz w:val="22"/>
      <w:u w:val="none"/>
      <w:vertAlign w:val="baseline"/>
      <w:lang w:val="ru-RU"/>
    </w:rPr>
  </w:style>
  <w:style w:type="character" w:customStyle="1" w:styleId="30">
    <w:name w:val="Основной текст (3)_"/>
    <w:uiPriority w:val="99"/>
    <w:rsid w:val="00023D8B"/>
    <w:rPr>
      <w:b/>
      <w:sz w:val="22"/>
    </w:rPr>
  </w:style>
  <w:style w:type="character" w:customStyle="1" w:styleId="13">
    <w:name w:val="Основной текст + 13"/>
    <w:aliases w:val="5 pt,Масштаб 80%"/>
    <w:uiPriority w:val="99"/>
    <w:rsid w:val="00023D8B"/>
    <w:rPr>
      <w:rFonts w:ascii="Times New Roman" w:hAnsi="Times New Roman"/>
      <w:color w:val="000000"/>
      <w:spacing w:val="0"/>
      <w:w w:val="80"/>
      <w:position w:val="0"/>
      <w:sz w:val="27"/>
      <w:u w:val="none"/>
      <w:vertAlign w:val="baseline"/>
      <w:lang w:val="ru-RU"/>
    </w:rPr>
  </w:style>
  <w:style w:type="character" w:customStyle="1" w:styleId="20">
    <w:name w:val="Заголовок №2_"/>
    <w:uiPriority w:val="99"/>
    <w:rsid w:val="00023D8B"/>
    <w:rPr>
      <w:b/>
      <w:sz w:val="22"/>
    </w:rPr>
  </w:style>
  <w:style w:type="character" w:customStyle="1" w:styleId="32">
    <w:name w:val="Основной текст (3) + Не полужирный"/>
    <w:uiPriority w:val="99"/>
    <w:rsid w:val="00023D8B"/>
    <w:rPr>
      <w:rFonts w:ascii="Times New Roman" w:hAnsi="Times New Roman"/>
      <w:color w:val="000000"/>
      <w:spacing w:val="0"/>
      <w:w w:val="100"/>
      <w:position w:val="0"/>
      <w:sz w:val="22"/>
      <w:u w:val="none"/>
      <w:vertAlign w:val="baseline"/>
      <w:lang w:val="ru-RU"/>
    </w:rPr>
  </w:style>
  <w:style w:type="character" w:customStyle="1" w:styleId="22">
    <w:name w:val="Основной текст2"/>
    <w:uiPriority w:val="99"/>
    <w:rsid w:val="00023D8B"/>
    <w:rPr>
      <w:rFonts w:ascii="Times New Roman" w:hAnsi="Times New Roman"/>
      <w:color w:val="000000"/>
      <w:spacing w:val="0"/>
      <w:w w:val="100"/>
      <w:position w:val="0"/>
      <w:sz w:val="22"/>
      <w:u w:val="none"/>
      <w:vertAlign w:val="baseline"/>
      <w:lang w:val="ru-RU"/>
    </w:rPr>
  </w:style>
  <w:style w:type="character" w:customStyle="1" w:styleId="FootnoteTextChar">
    <w:name w:val="Footnote Text Char"/>
    <w:uiPriority w:val="99"/>
    <w:rsid w:val="00023D8B"/>
    <w:rPr>
      <w:sz w:val="20"/>
      <w:lang/>
    </w:rPr>
  </w:style>
  <w:style w:type="character" w:customStyle="1" w:styleId="6">
    <w:name w:val="Знак Знак6"/>
    <w:uiPriority w:val="99"/>
    <w:rsid w:val="00023D8B"/>
    <w:rPr>
      <w:rFonts w:ascii="Arial" w:hAnsi="Arial"/>
      <w:b/>
      <w:i/>
      <w:sz w:val="28"/>
      <w:lang w:val="ru-RU"/>
    </w:rPr>
  </w:style>
  <w:style w:type="character" w:customStyle="1" w:styleId="apple-converted-space">
    <w:name w:val="apple-converted-space"/>
    <w:basedOn w:val="1"/>
    <w:uiPriority w:val="99"/>
    <w:rsid w:val="00023D8B"/>
    <w:rPr>
      <w:rFonts w:cs="Times New Roman"/>
    </w:rPr>
  </w:style>
  <w:style w:type="character" w:customStyle="1" w:styleId="blk">
    <w:name w:val="blk"/>
    <w:basedOn w:val="1"/>
    <w:uiPriority w:val="99"/>
    <w:rsid w:val="00023D8B"/>
    <w:rPr>
      <w:rFonts w:cs="Times New Roman"/>
    </w:rPr>
  </w:style>
  <w:style w:type="character" w:customStyle="1" w:styleId="u">
    <w:name w:val="u"/>
    <w:basedOn w:val="1"/>
    <w:uiPriority w:val="99"/>
    <w:rsid w:val="00023D8B"/>
    <w:rPr>
      <w:rFonts w:cs="Times New Roman"/>
    </w:rPr>
  </w:style>
  <w:style w:type="character" w:customStyle="1" w:styleId="epm">
    <w:name w:val="epm"/>
    <w:basedOn w:val="1"/>
    <w:uiPriority w:val="99"/>
    <w:rsid w:val="00023D8B"/>
    <w:rPr>
      <w:rFonts w:cs="Times New Roman"/>
    </w:rPr>
  </w:style>
  <w:style w:type="character" w:customStyle="1" w:styleId="12">
    <w:name w:val="Знак примечания1"/>
    <w:uiPriority w:val="99"/>
    <w:rsid w:val="00023D8B"/>
    <w:rPr>
      <w:sz w:val="16"/>
    </w:rPr>
  </w:style>
  <w:style w:type="character" w:customStyle="1" w:styleId="5">
    <w:name w:val="Знак Знак5"/>
    <w:uiPriority w:val="99"/>
    <w:rsid w:val="00023D8B"/>
    <w:rPr>
      <w:rFonts w:ascii="Arial" w:hAnsi="Arial"/>
      <w:b/>
      <w:i/>
      <w:sz w:val="28"/>
      <w:lang w:val="ru-RU"/>
    </w:rPr>
  </w:style>
  <w:style w:type="character" w:customStyle="1" w:styleId="FontStyle38">
    <w:name w:val="Font Style38"/>
    <w:uiPriority w:val="99"/>
    <w:rsid w:val="00023D8B"/>
    <w:rPr>
      <w:rFonts w:ascii="Times New Roman" w:hAnsi="Times New Roman"/>
      <w:b/>
      <w:spacing w:val="-10"/>
      <w:sz w:val="26"/>
    </w:rPr>
  </w:style>
  <w:style w:type="character" w:customStyle="1" w:styleId="a2">
    <w:name w:val="Обычный + Черный Знак"/>
    <w:uiPriority w:val="99"/>
    <w:rsid w:val="00023D8B"/>
    <w:rPr>
      <w:color w:val="000000"/>
      <w:sz w:val="24"/>
      <w:lang w:val="ru-RU"/>
    </w:rPr>
  </w:style>
  <w:style w:type="character" w:styleId="FootnoteReference">
    <w:name w:val="footnote reference"/>
    <w:basedOn w:val="DefaultParagraphFont"/>
    <w:uiPriority w:val="99"/>
    <w:rsid w:val="00023D8B"/>
    <w:rPr>
      <w:rFonts w:cs="Times New Roman"/>
      <w:vertAlign w:val="superscript"/>
    </w:rPr>
  </w:style>
  <w:style w:type="character" w:customStyle="1" w:styleId="a3">
    <w:name w:val="Ссылка указателя"/>
    <w:uiPriority w:val="99"/>
    <w:rsid w:val="00023D8B"/>
  </w:style>
  <w:style w:type="character" w:customStyle="1" w:styleId="a4">
    <w:name w:val="Символы концевой сноски"/>
    <w:uiPriority w:val="99"/>
    <w:rsid w:val="00023D8B"/>
    <w:rPr>
      <w:vertAlign w:val="superscript"/>
    </w:rPr>
  </w:style>
  <w:style w:type="character" w:customStyle="1" w:styleId="WW-">
    <w:name w:val="WW-Символы концевой сноски"/>
    <w:uiPriority w:val="99"/>
    <w:rsid w:val="00023D8B"/>
  </w:style>
  <w:style w:type="character" w:styleId="EndnoteReference">
    <w:name w:val="endnote reference"/>
    <w:basedOn w:val="DefaultParagraphFont"/>
    <w:uiPriority w:val="99"/>
    <w:rsid w:val="00023D8B"/>
    <w:rPr>
      <w:rFonts w:cs="Times New Roman"/>
      <w:vertAlign w:val="superscript"/>
    </w:rPr>
  </w:style>
  <w:style w:type="paragraph" w:styleId="Title">
    <w:name w:val="Title"/>
    <w:basedOn w:val="Normal"/>
    <w:next w:val="BodyText"/>
    <w:link w:val="TitleChar"/>
    <w:uiPriority w:val="99"/>
    <w:qFormat/>
    <w:rsid w:val="00593A1B"/>
    <w:pPr>
      <w:suppressAutoHyphens w:val="0"/>
      <w:jc w:val="center"/>
    </w:pPr>
    <w:rPr>
      <w:b/>
      <w:sz w:val="28"/>
      <w:szCs w:val="20"/>
      <w:lang w:eastAsia="ru-RU"/>
    </w:rPr>
  </w:style>
  <w:style w:type="character" w:customStyle="1" w:styleId="TitleChar">
    <w:name w:val="Title Char"/>
    <w:basedOn w:val="DefaultParagraphFont"/>
    <w:link w:val="Title"/>
    <w:uiPriority w:val="99"/>
    <w:locked/>
    <w:rsid w:val="00593A1B"/>
    <w:rPr>
      <w:b/>
      <w:sz w:val="28"/>
    </w:rPr>
  </w:style>
  <w:style w:type="paragraph" w:styleId="BodyText">
    <w:name w:val="Body Text"/>
    <w:basedOn w:val="Normal"/>
    <w:link w:val="BodyTextChar"/>
    <w:uiPriority w:val="99"/>
    <w:rsid w:val="00023D8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0D595A"/>
    <w:rPr>
      <w:sz w:val="24"/>
      <w:lang w:eastAsia="zh-CN"/>
    </w:rPr>
  </w:style>
  <w:style w:type="paragraph" w:styleId="List">
    <w:name w:val="List"/>
    <w:basedOn w:val="BodyText"/>
    <w:uiPriority w:val="99"/>
    <w:rsid w:val="00023D8B"/>
    <w:rPr>
      <w:rFonts w:cs="Mangal"/>
    </w:rPr>
  </w:style>
  <w:style w:type="paragraph" w:styleId="Caption">
    <w:name w:val="caption"/>
    <w:basedOn w:val="Normal"/>
    <w:uiPriority w:val="99"/>
    <w:qFormat/>
    <w:rsid w:val="00023D8B"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Normal"/>
    <w:uiPriority w:val="99"/>
    <w:rsid w:val="00023D8B"/>
    <w:pPr>
      <w:suppressLineNumbers/>
    </w:pPr>
    <w:rPr>
      <w:rFonts w:cs="Mangal"/>
    </w:rPr>
  </w:style>
  <w:style w:type="paragraph" w:styleId="BodyTextIndent">
    <w:name w:val="Body Text Indent"/>
    <w:basedOn w:val="Normal"/>
    <w:link w:val="BodyTextIndentChar1"/>
    <w:uiPriority w:val="99"/>
    <w:rsid w:val="00023D8B"/>
    <w:pPr>
      <w:autoSpaceDE w:val="0"/>
      <w:ind w:firstLine="567"/>
      <w:jc w:val="both"/>
    </w:pPr>
    <w:rPr>
      <w:color w:val="FF0000"/>
      <w:sz w:val="28"/>
      <w:szCs w:val="28"/>
    </w:rPr>
  </w:style>
  <w:style w:type="character" w:customStyle="1" w:styleId="BodyTextIndentChar1">
    <w:name w:val="Body Text Indent Char1"/>
    <w:basedOn w:val="DefaultParagraphFont"/>
    <w:link w:val="BodyTextIndent"/>
    <w:uiPriority w:val="99"/>
    <w:locked/>
    <w:rsid w:val="00593A1B"/>
    <w:rPr>
      <w:color w:val="FF0000"/>
      <w:sz w:val="28"/>
      <w:lang w:eastAsia="zh-CN"/>
    </w:rPr>
  </w:style>
  <w:style w:type="paragraph" w:customStyle="1" w:styleId="220">
    <w:name w:val="Основной текст 22"/>
    <w:basedOn w:val="Normal"/>
    <w:uiPriority w:val="99"/>
    <w:rsid w:val="00023D8B"/>
    <w:pPr>
      <w:autoSpaceDE w:val="0"/>
      <w:jc w:val="both"/>
    </w:pPr>
    <w:rPr>
      <w:sz w:val="22"/>
      <w:szCs w:val="22"/>
    </w:rPr>
  </w:style>
  <w:style w:type="paragraph" w:customStyle="1" w:styleId="a5">
    <w:name w:val="наименование"/>
    <w:uiPriority w:val="99"/>
    <w:rsid w:val="00023D8B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BalloonText">
    <w:name w:val="Balloon Text"/>
    <w:basedOn w:val="Normal"/>
    <w:link w:val="BalloonTextChar"/>
    <w:uiPriority w:val="99"/>
    <w:rsid w:val="00023D8B"/>
    <w:rPr>
      <w:rFonts w:ascii="Tahoma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2A3A49"/>
    <w:rPr>
      <w:rFonts w:ascii="Tahoma" w:hAnsi="Tahoma"/>
      <w:sz w:val="16"/>
      <w:lang w:eastAsia="zh-CN"/>
    </w:rPr>
  </w:style>
  <w:style w:type="paragraph" w:customStyle="1" w:styleId="33">
    <w:name w:val="Основной текст3"/>
    <w:uiPriority w:val="99"/>
    <w:rsid w:val="00023D8B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sz w:val="20"/>
      <w:szCs w:val="20"/>
      <w:lang w:eastAsia="zh-CN"/>
    </w:rPr>
  </w:style>
  <w:style w:type="paragraph" w:styleId="FootnoteText">
    <w:name w:val="footnote text"/>
    <w:basedOn w:val="Normal"/>
    <w:link w:val="FootnoteTextChar1"/>
    <w:uiPriority w:val="99"/>
    <w:rsid w:val="00023D8B"/>
    <w:rPr>
      <w:sz w:val="20"/>
      <w:szCs w:val="20"/>
    </w:rPr>
  </w:style>
  <w:style w:type="character" w:customStyle="1" w:styleId="FootnoteTextChar1">
    <w:name w:val="Footnote Text Char1"/>
    <w:basedOn w:val="DefaultParagraphFont"/>
    <w:link w:val="FootnoteText"/>
    <w:uiPriority w:val="99"/>
    <w:locked/>
    <w:rsid w:val="000F425E"/>
    <w:rPr>
      <w:lang w:eastAsia="zh-CN"/>
    </w:rPr>
  </w:style>
  <w:style w:type="paragraph" w:styleId="Header">
    <w:name w:val="header"/>
    <w:basedOn w:val="Normal"/>
    <w:link w:val="HeaderChar"/>
    <w:uiPriority w:val="99"/>
    <w:rsid w:val="00023D8B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9070BD"/>
    <w:rPr>
      <w:sz w:val="24"/>
      <w:lang w:eastAsia="zh-CN"/>
    </w:rPr>
  </w:style>
  <w:style w:type="paragraph" w:styleId="Footer">
    <w:name w:val="footer"/>
    <w:basedOn w:val="Normal"/>
    <w:link w:val="FooterChar"/>
    <w:uiPriority w:val="99"/>
    <w:rsid w:val="00023D8B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571EA0"/>
    <w:rPr>
      <w:sz w:val="24"/>
      <w:lang w:eastAsia="zh-CN"/>
    </w:rPr>
  </w:style>
  <w:style w:type="paragraph" w:customStyle="1" w:styleId="15">
    <w:name w:val="Схема документа1"/>
    <w:basedOn w:val="Normal"/>
    <w:uiPriority w:val="99"/>
    <w:rsid w:val="00023D8B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6">
    <w:name w:val="Обычный1"/>
    <w:uiPriority w:val="99"/>
    <w:rsid w:val="00023D8B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Normal"/>
    <w:uiPriority w:val="99"/>
    <w:rsid w:val="00023D8B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uiPriority w:val="99"/>
    <w:rsid w:val="00023D8B"/>
    <w:pPr>
      <w:suppressAutoHyphens/>
      <w:autoSpaceDE w:val="0"/>
      <w:ind w:firstLine="720"/>
    </w:pPr>
    <w:rPr>
      <w:rFonts w:ascii="Arial" w:hAnsi="Arial" w:cs="Arial"/>
      <w:sz w:val="20"/>
      <w:szCs w:val="20"/>
      <w:lang w:eastAsia="zh-CN"/>
    </w:rPr>
  </w:style>
  <w:style w:type="paragraph" w:customStyle="1" w:styleId="Style7">
    <w:name w:val="Style7"/>
    <w:basedOn w:val="Normal"/>
    <w:uiPriority w:val="99"/>
    <w:rsid w:val="00023D8B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Normal"/>
    <w:uiPriority w:val="99"/>
    <w:rsid w:val="00023D8B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023D8B"/>
    <w:pPr>
      <w:widowControl w:val="0"/>
      <w:suppressAutoHyphens/>
      <w:autoSpaceDE w:val="0"/>
    </w:pPr>
    <w:rPr>
      <w:rFonts w:ascii="Courier New" w:hAnsi="Courier New" w:cs="Courier New"/>
      <w:sz w:val="20"/>
      <w:szCs w:val="20"/>
      <w:lang w:eastAsia="zh-CN"/>
    </w:rPr>
  </w:style>
  <w:style w:type="paragraph" w:customStyle="1" w:styleId="ConsPlusCell">
    <w:name w:val="ConsPlusCell"/>
    <w:uiPriority w:val="99"/>
    <w:rsid w:val="00023D8B"/>
    <w:pPr>
      <w:widowControl w:val="0"/>
      <w:suppressAutoHyphens/>
      <w:autoSpaceDE w:val="0"/>
    </w:pPr>
    <w:rPr>
      <w:rFonts w:ascii="Arial" w:hAnsi="Arial" w:cs="Arial"/>
      <w:sz w:val="20"/>
      <w:szCs w:val="20"/>
      <w:lang w:eastAsia="zh-CN"/>
    </w:rPr>
  </w:style>
  <w:style w:type="paragraph" w:customStyle="1" w:styleId="a6">
    <w:name w:val="Знак"/>
    <w:basedOn w:val="Normal"/>
    <w:uiPriority w:val="99"/>
    <w:rsid w:val="00023D8B"/>
    <w:pPr>
      <w:spacing w:after="160" w:line="240" w:lineRule="exact"/>
    </w:pPr>
    <w:rPr>
      <w:sz w:val="20"/>
      <w:szCs w:val="20"/>
    </w:rPr>
  </w:style>
  <w:style w:type="paragraph" w:customStyle="1" w:styleId="310">
    <w:name w:val="Основной текст31"/>
    <w:basedOn w:val="Normal"/>
    <w:uiPriority w:val="99"/>
    <w:rsid w:val="00023D8B"/>
    <w:pPr>
      <w:widowControl w:val="0"/>
      <w:shd w:val="clear" w:color="auto" w:fill="FFFFFF"/>
      <w:spacing w:before="240" w:after="360" w:line="240" w:lineRule="atLeast"/>
      <w:jc w:val="both"/>
    </w:pPr>
    <w:rPr>
      <w:sz w:val="22"/>
      <w:szCs w:val="22"/>
    </w:rPr>
  </w:style>
  <w:style w:type="paragraph" w:customStyle="1" w:styleId="34">
    <w:name w:val="Основной текст (3)"/>
    <w:basedOn w:val="Normal"/>
    <w:uiPriority w:val="99"/>
    <w:rsid w:val="00023D8B"/>
    <w:pPr>
      <w:widowControl w:val="0"/>
      <w:shd w:val="clear" w:color="auto" w:fill="FFFFFF"/>
      <w:spacing w:before="240" w:after="360" w:line="240" w:lineRule="atLeast"/>
      <w:jc w:val="both"/>
    </w:pPr>
    <w:rPr>
      <w:b/>
      <w:bCs/>
      <w:sz w:val="22"/>
      <w:szCs w:val="22"/>
    </w:rPr>
  </w:style>
  <w:style w:type="paragraph" w:customStyle="1" w:styleId="23">
    <w:name w:val="Заголовок №2"/>
    <w:basedOn w:val="Normal"/>
    <w:uiPriority w:val="99"/>
    <w:rsid w:val="00023D8B"/>
    <w:pPr>
      <w:widowControl w:val="0"/>
      <w:shd w:val="clear" w:color="auto" w:fill="FFFFFF"/>
      <w:spacing w:before="240" w:after="360" w:line="240" w:lineRule="atLeast"/>
      <w:jc w:val="both"/>
    </w:pPr>
    <w:rPr>
      <w:b/>
      <w:bCs/>
      <w:sz w:val="22"/>
      <w:szCs w:val="22"/>
    </w:rPr>
  </w:style>
  <w:style w:type="paragraph" w:customStyle="1" w:styleId="17">
    <w:name w:val="Абзац списка1"/>
    <w:basedOn w:val="Normal"/>
    <w:uiPriority w:val="99"/>
    <w:rsid w:val="00023D8B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Normal"/>
    <w:uiPriority w:val="99"/>
    <w:rsid w:val="00023D8B"/>
    <w:pPr>
      <w:spacing w:before="280" w:after="280"/>
    </w:pPr>
  </w:style>
  <w:style w:type="paragraph" w:styleId="ListParagraph">
    <w:name w:val="List Paragraph"/>
    <w:basedOn w:val="Normal"/>
    <w:uiPriority w:val="99"/>
    <w:qFormat/>
    <w:rsid w:val="00023D8B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110">
    <w:name w:val="Абзац списка11"/>
    <w:basedOn w:val="Normal"/>
    <w:uiPriority w:val="99"/>
    <w:rsid w:val="00023D8B"/>
    <w:pPr>
      <w:spacing w:after="200" w:line="276" w:lineRule="auto"/>
      <w:ind w:left="720"/>
    </w:pPr>
    <w:rPr>
      <w:rFonts w:ascii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Normal"/>
    <w:uiPriority w:val="99"/>
    <w:rsid w:val="00023D8B"/>
    <w:pPr>
      <w:jc w:val="both"/>
    </w:pPr>
    <w:rPr>
      <w:sz w:val="22"/>
      <w:szCs w:val="20"/>
      <w:lang w:val="en-US"/>
    </w:rPr>
  </w:style>
  <w:style w:type="paragraph" w:customStyle="1" w:styleId="18">
    <w:name w:val="Без интервала1"/>
    <w:uiPriority w:val="99"/>
    <w:rsid w:val="00023D8B"/>
    <w:pPr>
      <w:shd w:val="clear" w:color="auto" w:fill="F7F6F5"/>
      <w:suppressAutoHyphens/>
      <w:jc w:val="center"/>
    </w:pPr>
    <w:rPr>
      <w:rFonts w:ascii="Book Antiqua" w:hAnsi="Book Antiqua" w:cs="Arial"/>
      <w:color w:val="333333"/>
      <w:lang w:eastAsia="zh-CN"/>
    </w:rPr>
  </w:style>
  <w:style w:type="paragraph" w:customStyle="1" w:styleId="ConsPlusTitle">
    <w:name w:val="ConsPlusTitle"/>
    <w:uiPriority w:val="99"/>
    <w:rsid w:val="00023D8B"/>
    <w:pPr>
      <w:widowControl w:val="0"/>
      <w:suppressAutoHyphens/>
      <w:autoSpaceDE w:val="0"/>
    </w:pPr>
    <w:rPr>
      <w:b/>
      <w:bCs/>
      <w:sz w:val="24"/>
      <w:szCs w:val="24"/>
      <w:lang w:eastAsia="zh-CN"/>
    </w:rPr>
  </w:style>
  <w:style w:type="paragraph" w:styleId="Index1">
    <w:name w:val="index 1"/>
    <w:basedOn w:val="Normal"/>
    <w:next w:val="Normal"/>
    <w:uiPriority w:val="99"/>
    <w:rsid w:val="00023D8B"/>
    <w:pPr>
      <w:ind w:left="240" w:hanging="240"/>
    </w:pPr>
    <w:rPr>
      <w:sz w:val="20"/>
      <w:szCs w:val="20"/>
    </w:rPr>
  </w:style>
  <w:style w:type="paragraph" w:styleId="Index2">
    <w:name w:val="index 2"/>
    <w:basedOn w:val="Normal"/>
    <w:next w:val="Normal"/>
    <w:uiPriority w:val="99"/>
    <w:rsid w:val="00023D8B"/>
    <w:pPr>
      <w:ind w:left="480" w:hanging="240"/>
    </w:pPr>
    <w:rPr>
      <w:sz w:val="20"/>
      <w:szCs w:val="20"/>
    </w:rPr>
  </w:style>
  <w:style w:type="paragraph" w:styleId="Index3">
    <w:name w:val="index 3"/>
    <w:basedOn w:val="Normal"/>
    <w:next w:val="Normal"/>
    <w:uiPriority w:val="99"/>
    <w:rsid w:val="00023D8B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Normal"/>
    <w:next w:val="Normal"/>
    <w:uiPriority w:val="99"/>
    <w:rsid w:val="00023D8B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Normal"/>
    <w:next w:val="Normal"/>
    <w:uiPriority w:val="99"/>
    <w:rsid w:val="00023D8B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Normal"/>
    <w:next w:val="Normal"/>
    <w:uiPriority w:val="99"/>
    <w:rsid w:val="00023D8B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Normal"/>
    <w:next w:val="Normal"/>
    <w:uiPriority w:val="99"/>
    <w:rsid w:val="00023D8B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Normal"/>
    <w:next w:val="Normal"/>
    <w:uiPriority w:val="99"/>
    <w:rsid w:val="00023D8B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Normal"/>
    <w:next w:val="Normal"/>
    <w:uiPriority w:val="99"/>
    <w:rsid w:val="00023D8B"/>
    <w:pPr>
      <w:ind w:left="2160" w:hanging="240"/>
    </w:pPr>
    <w:rPr>
      <w:sz w:val="20"/>
      <w:szCs w:val="20"/>
    </w:rPr>
  </w:style>
  <w:style w:type="paragraph" w:styleId="IndexHeading">
    <w:name w:val="index heading"/>
    <w:basedOn w:val="Normal"/>
    <w:next w:val="Index1"/>
    <w:uiPriority w:val="99"/>
    <w:rsid w:val="00023D8B"/>
    <w:pPr>
      <w:spacing w:before="120" w:after="120"/>
    </w:pPr>
    <w:rPr>
      <w:b/>
      <w:bCs/>
      <w:i/>
      <w:iCs/>
      <w:sz w:val="20"/>
      <w:szCs w:val="20"/>
    </w:rPr>
  </w:style>
  <w:style w:type="paragraph" w:styleId="TOC1">
    <w:name w:val="toc 1"/>
    <w:basedOn w:val="Normal"/>
    <w:next w:val="Normal"/>
    <w:uiPriority w:val="99"/>
    <w:rsid w:val="00023D8B"/>
    <w:pPr>
      <w:tabs>
        <w:tab w:val="right" w:leader="dot" w:pos="9833"/>
      </w:tabs>
    </w:pPr>
    <w:rPr>
      <w:b/>
      <w:lang w:eastAsia="ru-RU"/>
    </w:rPr>
  </w:style>
  <w:style w:type="paragraph" w:styleId="TOC2">
    <w:name w:val="toc 2"/>
    <w:basedOn w:val="Normal"/>
    <w:next w:val="Normal"/>
    <w:uiPriority w:val="99"/>
    <w:rsid w:val="00023D8B"/>
    <w:pPr>
      <w:ind w:left="240"/>
    </w:pPr>
  </w:style>
  <w:style w:type="paragraph" w:styleId="TOC3">
    <w:name w:val="toc 3"/>
    <w:basedOn w:val="Normal"/>
    <w:next w:val="Normal"/>
    <w:uiPriority w:val="99"/>
    <w:rsid w:val="00023D8B"/>
    <w:pPr>
      <w:ind w:left="480"/>
    </w:pPr>
  </w:style>
  <w:style w:type="paragraph" w:customStyle="1" w:styleId="311">
    <w:name w:val="Основной текст с отступом 31"/>
    <w:basedOn w:val="Normal"/>
    <w:uiPriority w:val="99"/>
    <w:rsid w:val="00023D8B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Normal"/>
    <w:uiPriority w:val="99"/>
    <w:rsid w:val="00023D8B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Normal"/>
    <w:uiPriority w:val="99"/>
    <w:rsid w:val="00023D8B"/>
    <w:pPr>
      <w:keepNext/>
    </w:pPr>
    <w:rPr>
      <w:sz w:val="28"/>
      <w:szCs w:val="20"/>
      <w:lang w:val="en-US"/>
    </w:rPr>
  </w:style>
  <w:style w:type="paragraph" w:customStyle="1" w:styleId="19">
    <w:name w:val="Текст примечания1"/>
    <w:basedOn w:val="Normal"/>
    <w:uiPriority w:val="99"/>
    <w:rsid w:val="00023D8B"/>
    <w:rPr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semiHidden/>
    <w:rsid w:val="009A51A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9A51AD"/>
    <w:rPr>
      <w:lang w:eastAsia="zh-CN"/>
    </w:rPr>
  </w:style>
  <w:style w:type="paragraph" w:styleId="CommentSubject">
    <w:name w:val="annotation subject"/>
    <w:basedOn w:val="19"/>
    <w:next w:val="19"/>
    <w:link w:val="CommentSubjectChar"/>
    <w:uiPriority w:val="99"/>
    <w:rsid w:val="00023D8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locked/>
    <w:rsid w:val="002A3A49"/>
    <w:rPr>
      <w:b/>
    </w:rPr>
  </w:style>
  <w:style w:type="paragraph" w:customStyle="1" w:styleId="WW-Normal">
    <w:name w:val="WW-Normal"/>
    <w:uiPriority w:val="99"/>
    <w:rsid w:val="00023D8B"/>
    <w:pPr>
      <w:widowControl w:val="0"/>
      <w:suppressAutoHyphens/>
    </w:pPr>
    <w:rPr>
      <w:sz w:val="20"/>
      <w:szCs w:val="20"/>
      <w:lang w:eastAsia="zh-CN"/>
    </w:rPr>
  </w:style>
  <w:style w:type="paragraph" w:customStyle="1" w:styleId="140">
    <w:name w:val="Обычный + 14 пт"/>
    <w:basedOn w:val="Normal"/>
    <w:uiPriority w:val="99"/>
    <w:rsid w:val="00023D8B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Normal"/>
    <w:uiPriority w:val="99"/>
    <w:rsid w:val="00023D8B"/>
    <w:pPr>
      <w:spacing w:after="120" w:line="480" w:lineRule="auto"/>
      <w:ind w:left="283"/>
    </w:pPr>
  </w:style>
  <w:style w:type="paragraph" w:customStyle="1" w:styleId="35">
    <w:name w:val="Стиль3"/>
    <w:basedOn w:val="212"/>
    <w:uiPriority w:val="99"/>
    <w:rsid w:val="00023D8B"/>
  </w:style>
  <w:style w:type="paragraph" w:customStyle="1" w:styleId="a7">
    <w:name w:val="Содержимое таблицы"/>
    <w:basedOn w:val="Normal"/>
    <w:uiPriority w:val="99"/>
    <w:rsid w:val="00023D8B"/>
    <w:pPr>
      <w:suppressLineNumbers/>
    </w:pPr>
  </w:style>
  <w:style w:type="paragraph" w:customStyle="1" w:styleId="a8">
    <w:name w:val="Заголовок таблицы"/>
    <w:basedOn w:val="a7"/>
    <w:uiPriority w:val="99"/>
    <w:rsid w:val="00023D8B"/>
    <w:pPr>
      <w:jc w:val="center"/>
    </w:pPr>
    <w:rPr>
      <w:b/>
      <w:bCs/>
    </w:rPr>
  </w:style>
  <w:style w:type="paragraph" w:styleId="TOC4">
    <w:name w:val="toc 4"/>
    <w:basedOn w:val="14"/>
    <w:uiPriority w:val="99"/>
    <w:rsid w:val="00023D8B"/>
    <w:pPr>
      <w:tabs>
        <w:tab w:val="right" w:leader="dot" w:pos="8789"/>
      </w:tabs>
      <w:ind w:left="849"/>
    </w:pPr>
  </w:style>
  <w:style w:type="paragraph" w:styleId="TOC5">
    <w:name w:val="toc 5"/>
    <w:basedOn w:val="14"/>
    <w:uiPriority w:val="99"/>
    <w:rsid w:val="00023D8B"/>
    <w:pPr>
      <w:tabs>
        <w:tab w:val="right" w:leader="dot" w:pos="8506"/>
      </w:tabs>
      <w:ind w:left="1132"/>
    </w:pPr>
  </w:style>
  <w:style w:type="paragraph" w:styleId="TOC6">
    <w:name w:val="toc 6"/>
    <w:basedOn w:val="14"/>
    <w:uiPriority w:val="99"/>
    <w:rsid w:val="00023D8B"/>
    <w:pPr>
      <w:tabs>
        <w:tab w:val="right" w:leader="dot" w:pos="8223"/>
      </w:tabs>
      <w:ind w:left="1415"/>
    </w:pPr>
  </w:style>
  <w:style w:type="paragraph" w:styleId="TOC7">
    <w:name w:val="toc 7"/>
    <w:basedOn w:val="14"/>
    <w:uiPriority w:val="99"/>
    <w:rsid w:val="00023D8B"/>
    <w:pPr>
      <w:tabs>
        <w:tab w:val="right" w:leader="dot" w:pos="7940"/>
      </w:tabs>
      <w:ind w:left="1698"/>
    </w:pPr>
  </w:style>
  <w:style w:type="paragraph" w:styleId="TOC8">
    <w:name w:val="toc 8"/>
    <w:basedOn w:val="14"/>
    <w:uiPriority w:val="99"/>
    <w:rsid w:val="00023D8B"/>
    <w:pPr>
      <w:tabs>
        <w:tab w:val="right" w:leader="dot" w:pos="7657"/>
      </w:tabs>
      <w:ind w:left="1981"/>
    </w:pPr>
  </w:style>
  <w:style w:type="paragraph" w:styleId="TOC9">
    <w:name w:val="toc 9"/>
    <w:basedOn w:val="14"/>
    <w:uiPriority w:val="99"/>
    <w:rsid w:val="00023D8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uiPriority w:val="99"/>
    <w:rsid w:val="00023D8B"/>
    <w:pPr>
      <w:tabs>
        <w:tab w:val="right" w:leader="dot" w:pos="7091"/>
      </w:tabs>
      <w:ind w:left="2547"/>
    </w:pPr>
  </w:style>
  <w:style w:type="paragraph" w:customStyle="1" w:styleId="a9">
    <w:name w:val="Содержимое врезки"/>
    <w:basedOn w:val="BodyText"/>
    <w:uiPriority w:val="99"/>
    <w:rsid w:val="00023D8B"/>
  </w:style>
  <w:style w:type="paragraph" w:styleId="NormalWeb">
    <w:name w:val="Normal (Web)"/>
    <w:basedOn w:val="Normal"/>
    <w:uiPriority w:val="99"/>
    <w:rsid w:val="00305E15"/>
    <w:pPr>
      <w:spacing w:before="280" w:after="280"/>
    </w:pPr>
    <w:rPr>
      <w:lang w:eastAsia="ar-SA"/>
    </w:rPr>
  </w:style>
  <w:style w:type="paragraph" w:styleId="BodyTextIndent2">
    <w:name w:val="Body Text Indent 2"/>
    <w:basedOn w:val="Normal"/>
    <w:link w:val="BodyTextIndent2Char"/>
    <w:uiPriority w:val="99"/>
    <w:semiHidden/>
    <w:rsid w:val="000D595A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0D595A"/>
    <w:rPr>
      <w:sz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hAnsi="Arial" w:cs="Arial"/>
      <w:sz w:val="20"/>
      <w:szCs w:val="20"/>
      <w:lang w:eastAsia="ar-SA"/>
    </w:rPr>
  </w:style>
  <w:style w:type="paragraph" w:customStyle="1" w:styleId="ConsNonformat">
    <w:name w:val="ConsNonformat"/>
    <w:uiPriority w:val="99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  <w:sz w:val="20"/>
      <w:szCs w:val="20"/>
    </w:rPr>
  </w:style>
  <w:style w:type="paragraph" w:styleId="BodyText2">
    <w:name w:val="Body Text 2"/>
    <w:basedOn w:val="Normal"/>
    <w:link w:val="BodyText2Char"/>
    <w:uiPriority w:val="99"/>
    <w:semiHidden/>
    <w:rsid w:val="000D595A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locked/>
    <w:rsid w:val="000D595A"/>
    <w:rPr>
      <w:sz w:val="24"/>
      <w:lang w:eastAsia="zh-CN"/>
    </w:rPr>
  </w:style>
  <w:style w:type="paragraph" w:styleId="BodyText3">
    <w:name w:val="Body Text 3"/>
    <w:basedOn w:val="Normal"/>
    <w:link w:val="BodyText3Char"/>
    <w:uiPriority w:val="99"/>
    <w:semiHidden/>
    <w:rsid w:val="000D595A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locked/>
    <w:rsid w:val="000D595A"/>
    <w:rPr>
      <w:sz w:val="16"/>
      <w:lang w:eastAsia="zh-CN"/>
    </w:rPr>
  </w:style>
  <w:style w:type="paragraph" w:customStyle="1" w:styleId="western">
    <w:name w:val="western"/>
    <w:basedOn w:val="Normal"/>
    <w:uiPriority w:val="99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PlainText">
    <w:name w:val="Plain Text"/>
    <w:basedOn w:val="Normal"/>
    <w:link w:val="PlainTextChar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eastAsia="ru-RU"/>
    </w:rPr>
  </w:style>
  <w:style w:type="character" w:customStyle="1" w:styleId="PlainTextChar">
    <w:name w:val="Plain Text Char"/>
    <w:basedOn w:val="DefaultParagraphFont"/>
    <w:link w:val="PlainText"/>
    <w:uiPriority w:val="99"/>
    <w:locked/>
    <w:rsid w:val="009070BD"/>
    <w:rPr>
      <w:rFonts w:ascii="Courier New" w:hAnsi="Courier New"/>
      <w:b/>
    </w:rPr>
  </w:style>
  <w:style w:type="character" w:styleId="CommentReference">
    <w:name w:val="annotation reference"/>
    <w:basedOn w:val="DefaultParagraphFont"/>
    <w:uiPriority w:val="99"/>
    <w:semiHidden/>
    <w:rsid w:val="009A51AD"/>
    <w:rPr>
      <w:rFonts w:cs="Times New Roman"/>
      <w:sz w:val="16"/>
    </w:rPr>
  </w:style>
  <w:style w:type="character" w:customStyle="1" w:styleId="fax">
    <w:name w:val="fax"/>
    <w:uiPriority w:val="99"/>
    <w:rsid w:val="00AA164E"/>
  </w:style>
  <w:style w:type="paragraph" w:customStyle="1" w:styleId="aa">
    <w:name w:val="договор"/>
    <w:basedOn w:val="Normal"/>
    <w:next w:val="Normal"/>
    <w:uiPriority w:val="99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Revision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b">
    <w:name w:val="Гипертекстовая ссылка"/>
    <w:uiPriority w:val="99"/>
    <w:rsid w:val="000F7A7A"/>
    <w:rPr>
      <w:color w:val="106BBE"/>
    </w:rPr>
  </w:style>
  <w:style w:type="paragraph" w:customStyle="1" w:styleId="112">
    <w:name w:val="Обычный11"/>
    <w:uiPriority w:val="99"/>
    <w:rsid w:val="0054731E"/>
    <w:pPr>
      <w:widowControl w:val="0"/>
      <w:spacing w:line="300" w:lineRule="auto"/>
      <w:ind w:left="40"/>
      <w:jc w:val="both"/>
    </w:pPr>
    <w:rPr>
      <w:szCs w:val="20"/>
    </w:rPr>
  </w:style>
  <w:style w:type="paragraph" w:customStyle="1" w:styleId="Iniiaiieoaeno2">
    <w:name w:val="Iniiaiie oaeno 2"/>
    <w:basedOn w:val="Normal"/>
    <w:uiPriority w:val="99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Normal"/>
    <w:uiPriority w:val="99"/>
    <w:rsid w:val="00EB30C2"/>
    <w:pPr>
      <w:suppressAutoHyphens w:val="0"/>
      <w:spacing w:line="340" w:lineRule="auto"/>
      <w:ind w:right="-19" w:firstLine="720"/>
      <w:jc w:val="both"/>
    </w:pPr>
    <w:rPr>
      <w:rFonts w:ascii="Courier New" w:hAnsi="Courier New"/>
      <w:sz w:val="28"/>
      <w:szCs w:val="20"/>
      <w:lang w:eastAsia="ru-RU"/>
    </w:rPr>
  </w:style>
  <w:style w:type="table" w:styleId="TableGrid">
    <w:name w:val="Table Grid"/>
    <w:basedOn w:val="TableNormal"/>
    <w:uiPriority w:val="99"/>
    <w:rsid w:val="009F6A84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c">
    <w:name w:val="Готовый"/>
    <w:basedOn w:val="Normal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NoSpacing">
    <w:name w:val="No Spacing"/>
    <w:uiPriority w:val="99"/>
    <w:qFormat/>
    <w:rsid w:val="009070BD"/>
    <w:rPr>
      <w:sz w:val="24"/>
      <w:szCs w:val="24"/>
    </w:rPr>
  </w:style>
  <w:style w:type="paragraph" w:styleId="TOCHeading">
    <w:name w:val="TOC Heading"/>
    <w:basedOn w:val="Heading1"/>
    <w:next w:val="Normal"/>
    <w:uiPriority w:val="99"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ru-RU"/>
    </w:rPr>
  </w:style>
  <w:style w:type="paragraph" w:styleId="EndnoteText">
    <w:name w:val="endnote text"/>
    <w:basedOn w:val="Normal"/>
    <w:link w:val="EndnoteTextChar"/>
    <w:uiPriority w:val="99"/>
    <w:semiHidden/>
    <w:rsid w:val="002A3A49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locked/>
    <w:rsid w:val="002A3A49"/>
    <w:rPr>
      <w:lang w:eastAsia="zh-CN"/>
    </w:rPr>
  </w:style>
  <w:style w:type="character" w:customStyle="1" w:styleId="ad">
    <w:name w:val="Оглавление_"/>
    <w:link w:val="ae"/>
    <w:uiPriority w:val="99"/>
    <w:locked/>
    <w:rsid w:val="000438F5"/>
    <w:rPr>
      <w:shd w:val="clear" w:color="auto" w:fill="FFFFFF"/>
    </w:rPr>
  </w:style>
  <w:style w:type="character" w:customStyle="1" w:styleId="36">
    <w:name w:val="Заголовок №3_"/>
    <w:link w:val="37"/>
    <w:uiPriority w:val="99"/>
    <w:locked/>
    <w:rsid w:val="000438F5"/>
    <w:rPr>
      <w:b/>
      <w:sz w:val="25"/>
      <w:shd w:val="clear" w:color="auto" w:fill="FFFFFF"/>
    </w:rPr>
  </w:style>
  <w:style w:type="character" w:customStyle="1" w:styleId="af">
    <w:name w:val="Основной текст + Курсив"/>
    <w:uiPriority w:val="99"/>
    <w:rsid w:val="000438F5"/>
    <w:rPr>
      <w:rFonts w:ascii="Times New Roman" w:hAnsi="Times New Roman"/>
      <w:i/>
      <w:color w:val="000000"/>
      <w:spacing w:val="0"/>
      <w:w w:val="100"/>
      <w:position w:val="0"/>
      <w:sz w:val="24"/>
      <w:u w:val="none"/>
      <w:lang w:val="ru-RU"/>
    </w:rPr>
  </w:style>
  <w:style w:type="character" w:customStyle="1" w:styleId="50">
    <w:name w:val="Основной текст (5)_"/>
    <w:link w:val="52"/>
    <w:uiPriority w:val="99"/>
    <w:locked/>
    <w:rsid w:val="000438F5"/>
    <w:rPr>
      <w:b/>
      <w:sz w:val="25"/>
      <w:shd w:val="clear" w:color="auto" w:fill="FFFFFF"/>
    </w:rPr>
  </w:style>
  <w:style w:type="character" w:customStyle="1" w:styleId="af0">
    <w:name w:val="Подпись к таблице_"/>
    <w:link w:val="af1"/>
    <w:uiPriority w:val="99"/>
    <w:locked/>
    <w:rsid w:val="000438F5"/>
    <w:rPr>
      <w:b/>
      <w:sz w:val="25"/>
      <w:shd w:val="clear" w:color="auto" w:fill="FFFFFF"/>
    </w:rPr>
  </w:style>
  <w:style w:type="character" w:customStyle="1" w:styleId="120">
    <w:name w:val="Основной текст + 12"/>
    <w:aliases w:val="5 pt1,Полужирный1"/>
    <w:uiPriority w:val="99"/>
    <w:rsid w:val="000438F5"/>
    <w:rPr>
      <w:rFonts w:ascii="Times New Roman" w:hAnsi="Times New Roman"/>
      <w:b/>
      <w:color w:val="000000"/>
      <w:spacing w:val="0"/>
      <w:w w:val="100"/>
      <w:position w:val="0"/>
      <w:sz w:val="25"/>
      <w:u w:val="none"/>
      <w:lang w:val="ru-RU"/>
    </w:rPr>
  </w:style>
  <w:style w:type="paragraph" w:customStyle="1" w:styleId="52">
    <w:name w:val="Основной текст (5)"/>
    <w:basedOn w:val="Normal"/>
    <w:link w:val="50"/>
    <w:uiPriority w:val="99"/>
    <w:rsid w:val="000438F5"/>
    <w:pPr>
      <w:widowControl w:val="0"/>
      <w:shd w:val="clear" w:color="auto" w:fill="FFFFFF"/>
      <w:suppressAutoHyphens w:val="0"/>
      <w:spacing w:after="360" w:line="240" w:lineRule="atLeast"/>
      <w:jc w:val="both"/>
    </w:pPr>
    <w:rPr>
      <w:b/>
      <w:bCs/>
      <w:sz w:val="25"/>
      <w:szCs w:val="25"/>
      <w:lang w:eastAsia="ru-RU"/>
    </w:rPr>
  </w:style>
  <w:style w:type="paragraph" w:customStyle="1" w:styleId="ae">
    <w:name w:val="Оглавление"/>
    <w:basedOn w:val="Normal"/>
    <w:link w:val="ad"/>
    <w:uiPriority w:val="99"/>
    <w:rsid w:val="000438F5"/>
    <w:pPr>
      <w:widowControl w:val="0"/>
      <w:shd w:val="clear" w:color="auto" w:fill="FFFFFF"/>
      <w:suppressAutoHyphens w:val="0"/>
      <w:spacing w:after="540" w:line="240" w:lineRule="atLeast"/>
      <w:jc w:val="both"/>
    </w:pPr>
    <w:rPr>
      <w:sz w:val="20"/>
      <w:szCs w:val="20"/>
      <w:lang w:eastAsia="ru-RU"/>
    </w:rPr>
  </w:style>
  <w:style w:type="paragraph" w:customStyle="1" w:styleId="37">
    <w:name w:val="Заголовок №3"/>
    <w:basedOn w:val="Normal"/>
    <w:link w:val="36"/>
    <w:uiPriority w:val="99"/>
    <w:rsid w:val="000438F5"/>
    <w:pPr>
      <w:widowControl w:val="0"/>
      <w:shd w:val="clear" w:color="auto" w:fill="FFFFFF"/>
      <w:suppressAutoHyphens w:val="0"/>
      <w:spacing w:before="420" w:after="420" w:line="240" w:lineRule="atLeast"/>
      <w:jc w:val="both"/>
      <w:outlineLvl w:val="2"/>
    </w:pPr>
    <w:rPr>
      <w:b/>
      <w:bCs/>
      <w:sz w:val="25"/>
      <w:szCs w:val="25"/>
      <w:lang w:eastAsia="ru-RU"/>
    </w:rPr>
  </w:style>
  <w:style w:type="paragraph" w:customStyle="1" w:styleId="af1">
    <w:name w:val="Подпись к таблице"/>
    <w:basedOn w:val="Normal"/>
    <w:link w:val="af0"/>
    <w:uiPriority w:val="99"/>
    <w:rsid w:val="000438F5"/>
    <w:pPr>
      <w:widowControl w:val="0"/>
      <w:shd w:val="clear" w:color="auto" w:fill="FFFFFF"/>
      <w:suppressAutoHyphens w:val="0"/>
      <w:spacing w:line="240" w:lineRule="atLeast"/>
    </w:pPr>
    <w:rPr>
      <w:b/>
      <w:bCs/>
      <w:sz w:val="25"/>
      <w:szCs w:val="25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0089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7" Type="http://schemas.openxmlformats.org/officeDocument/2006/relationships/hyperlink" Target="http://www.torgi.gov.ru/" TargetMode="Externa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image" Target="media/image18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mailto:torgi@rctmo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hyperlink" Target="http://www.torgi.mosreg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50</Pages>
  <Words>8058</Words>
  <Characters>-32766</Characters>
  <Application>Microsoft Office Outlook</Application>
  <DocSecurity>8</DocSecurity>
  <Lines>0</Lines>
  <Paragraphs>0</Paragraphs>
  <ScaleCrop>false</ScaleCrop>
  <Company>Organization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subject/>
  <dc:creator>ООО "СГУП"</dc:creator>
  <cp:keywords/>
  <dc:description/>
  <cp:lastModifiedBy>КУИ</cp:lastModifiedBy>
  <cp:revision>2</cp:revision>
  <cp:lastPrinted>2018-10-19T12:32:00Z</cp:lastPrinted>
  <dcterms:created xsi:type="dcterms:W3CDTF">2018-10-22T06:34:00Z</dcterms:created>
  <dcterms:modified xsi:type="dcterms:W3CDTF">2018-10-22T06:34:00Z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  <property fmtid="{D5CDD505-2E9C-101B-9397-08002B2CF9AE}" pid="3" name="AgendaQuestionLinkFromDS">
    <vt:lpwstr/>
  </property>
  <property fmtid="{D5CDD505-2E9C-101B-9397-08002B2CF9AE}" pid="4" name="MeetingLinkFromDS">
    <vt:lpwstr/>
  </property>
</Properties>
</file>