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C38" w:rsidRPr="00F53305" w:rsidRDefault="007F3C38" w:rsidP="007F3C38">
      <w:pPr>
        <w:spacing w:after="0" w:line="240" w:lineRule="auto"/>
        <w:jc w:val="center"/>
        <w:rPr>
          <w:rFonts w:ascii="Times New Roman" w:hAnsi="Times New Roman"/>
          <w:b/>
          <w:caps/>
          <w:sz w:val="28"/>
        </w:rPr>
      </w:pPr>
      <w:r w:rsidRPr="00F53305">
        <w:rPr>
          <w:rFonts w:ascii="Times New Roman" w:hAnsi="Times New Roman"/>
          <w:noProof/>
          <w:lang w:eastAsia="ru-RU"/>
        </w:rPr>
        <w:drawing>
          <wp:anchor distT="0" distB="0" distL="114300" distR="114300" simplePos="0" relativeHeight="251659264" behindDoc="0" locked="0" layoutInCell="1" allowOverlap="1" wp14:anchorId="1D4B3154" wp14:editId="68B01770">
            <wp:simplePos x="0" y="0"/>
            <wp:positionH relativeFrom="column">
              <wp:posOffset>2787015</wp:posOffset>
            </wp:positionH>
            <wp:positionV relativeFrom="page">
              <wp:posOffset>352425</wp:posOffset>
            </wp:positionV>
            <wp:extent cx="643255" cy="800100"/>
            <wp:effectExtent l="0" t="0" r="4445" b="0"/>
            <wp:wrapNone/>
            <wp:docPr id="3" name="Рисунок 3" descr="GER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2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305">
        <w:rPr>
          <w:rFonts w:ascii="Times New Roman" w:hAnsi="Times New Roman"/>
          <w:b/>
          <w:caps/>
          <w:sz w:val="28"/>
        </w:rPr>
        <w:t>в</w:t>
      </w:r>
    </w:p>
    <w:p w:rsidR="007F3C38" w:rsidRPr="00F53305" w:rsidRDefault="007F3C38" w:rsidP="007F3C38">
      <w:pPr>
        <w:spacing w:after="0" w:line="240" w:lineRule="auto"/>
        <w:jc w:val="center"/>
        <w:rPr>
          <w:rFonts w:ascii="Times New Roman" w:hAnsi="Times New Roman"/>
          <w:b/>
        </w:rPr>
      </w:pPr>
    </w:p>
    <w:p w:rsidR="007F3C38" w:rsidRPr="00F53305" w:rsidRDefault="007F3C38" w:rsidP="007F3C38">
      <w:pPr>
        <w:spacing w:after="0" w:line="240" w:lineRule="auto"/>
        <w:jc w:val="center"/>
        <w:rPr>
          <w:rFonts w:ascii="Times New Roman" w:hAnsi="Times New Roman"/>
          <w:b/>
          <w:sz w:val="44"/>
        </w:rPr>
      </w:pPr>
    </w:p>
    <w:p w:rsidR="007F3C38" w:rsidRPr="00F53305" w:rsidRDefault="007F3C38" w:rsidP="007F3C38">
      <w:pPr>
        <w:spacing w:after="0" w:line="240" w:lineRule="auto"/>
        <w:jc w:val="center"/>
        <w:rPr>
          <w:rFonts w:ascii="Times New Roman" w:hAnsi="Times New Roman"/>
          <w:b/>
          <w:sz w:val="44"/>
        </w:rPr>
      </w:pPr>
      <w:r w:rsidRPr="00F53305">
        <w:rPr>
          <w:rFonts w:ascii="Times New Roman" w:hAnsi="Times New Roman"/>
          <w:b/>
          <w:sz w:val="44"/>
        </w:rPr>
        <w:t>Администрация города Пущино</w:t>
      </w:r>
    </w:p>
    <w:p w:rsidR="007F3C38" w:rsidRPr="00F53305" w:rsidRDefault="007F3C38" w:rsidP="007F3C38">
      <w:pPr>
        <w:spacing w:after="0" w:line="240" w:lineRule="auto"/>
        <w:jc w:val="center"/>
        <w:rPr>
          <w:rFonts w:ascii="Times New Roman" w:hAnsi="Times New Roman"/>
        </w:rPr>
      </w:pPr>
    </w:p>
    <w:p w:rsidR="007F3C38" w:rsidRPr="00F53305" w:rsidRDefault="007F3C38" w:rsidP="007F3C38">
      <w:pPr>
        <w:spacing w:after="0" w:line="240" w:lineRule="auto"/>
        <w:jc w:val="center"/>
        <w:rPr>
          <w:rFonts w:ascii="Times New Roman" w:hAnsi="Times New Roman"/>
        </w:rPr>
      </w:pPr>
    </w:p>
    <w:p w:rsidR="007F3C38" w:rsidRPr="00F53305" w:rsidRDefault="007F3C38" w:rsidP="007F3C38">
      <w:pPr>
        <w:spacing w:after="0" w:line="240" w:lineRule="auto"/>
        <w:jc w:val="center"/>
        <w:rPr>
          <w:rFonts w:ascii="Times New Roman" w:hAnsi="Times New Roman"/>
          <w:b/>
          <w:sz w:val="44"/>
        </w:rPr>
      </w:pPr>
      <w:r w:rsidRPr="00F53305">
        <w:rPr>
          <w:rFonts w:ascii="Times New Roman" w:hAnsi="Times New Roman"/>
          <w:b/>
          <w:sz w:val="44"/>
        </w:rPr>
        <w:t>П О С Т А Н О В Л Е Н И Е</w:t>
      </w:r>
    </w:p>
    <w:p w:rsidR="007F3C38" w:rsidRPr="00F53305" w:rsidRDefault="007F3C38" w:rsidP="007F3C38">
      <w:pPr>
        <w:spacing w:after="0" w:line="240" w:lineRule="auto"/>
        <w:jc w:val="center"/>
        <w:rPr>
          <w:rFonts w:ascii="Times New Roman" w:hAnsi="Times New Roman"/>
          <w:b/>
        </w:rPr>
      </w:pPr>
    </w:p>
    <w:p w:rsidR="007F3C38" w:rsidRPr="00F53305" w:rsidRDefault="007F3C38" w:rsidP="007F3C38">
      <w:pPr>
        <w:spacing w:after="0" w:line="240" w:lineRule="auto"/>
        <w:jc w:val="center"/>
        <w:rPr>
          <w:rFonts w:ascii="Times New Roman" w:hAnsi="Times New Roman"/>
          <w:b/>
          <w:sz w:val="10"/>
          <w:szCs w:val="10"/>
        </w:rPr>
      </w:pP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540"/>
        <w:gridCol w:w="1260"/>
      </w:tblGrid>
      <w:tr w:rsidR="007F3C38" w:rsidRPr="00F53305" w:rsidTr="003E0E11">
        <w:trPr>
          <w:jc w:val="center"/>
        </w:trPr>
        <w:tc>
          <w:tcPr>
            <w:tcW w:w="2160" w:type="dxa"/>
            <w:tcBorders>
              <w:right w:val="nil"/>
            </w:tcBorders>
            <w:shd w:val="clear" w:color="auto" w:fill="auto"/>
          </w:tcPr>
          <w:p w:rsidR="007F3C38" w:rsidRPr="00F53305" w:rsidRDefault="008D17C4" w:rsidP="003E0E11">
            <w:pPr>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08.02.2018</w:t>
            </w:r>
          </w:p>
        </w:tc>
        <w:tc>
          <w:tcPr>
            <w:tcW w:w="2520" w:type="dxa"/>
            <w:tcBorders>
              <w:top w:val="nil"/>
              <w:left w:val="nil"/>
              <w:bottom w:val="nil"/>
              <w:right w:val="nil"/>
            </w:tcBorders>
            <w:shd w:val="clear" w:color="auto" w:fill="auto"/>
          </w:tcPr>
          <w:p w:rsidR="007F3C38" w:rsidRPr="00F53305" w:rsidRDefault="007F3C38" w:rsidP="003E0E11">
            <w:pPr>
              <w:overflowPunct w:val="0"/>
              <w:autoSpaceDE w:val="0"/>
              <w:autoSpaceDN w:val="0"/>
              <w:adjustRightInd w:val="0"/>
              <w:spacing w:after="0" w:line="240" w:lineRule="auto"/>
              <w:jc w:val="both"/>
              <w:rPr>
                <w:rFonts w:ascii="Times New Roman" w:hAnsi="Times New Roman"/>
                <w:b/>
                <w:sz w:val="28"/>
                <w:szCs w:val="28"/>
              </w:rPr>
            </w:pPr>
          </w:p>
        </w:tc>
        <w:tc>
          <w:tcPr>
            <w:tcW w:w="540" w:type="dxa"/>
            <w:tcBorders>
              <w:top w:val="nil"/>
              <w:left w:val="nil"/>
              <w:bottom w:val="nil"/>
              <w:right w:val="nil"/>
            </w:tcBorders>
            <w:shd w:val="clear" w:color="auto" w:fill="auto"/>
          </w:tcPr>
          <w:p w:rsidR="007F3C38" w:rsidRPr="00F53305" w:rsidRDefault="007F3C38" w:rsidP="003E0E11">
            <w:pPr>
              <w:overflowPunct w:val="0"/>
              <w:autoSpaceDE w:val="0"/>
              <w:autoSpaceDN w:val="0"/>
              <w:adjustRightInd w:val="0"/>
              <w:spacing w:after="0" w:line="240" w:lineRule="auto"/>
              <w:jc w:val="both"/>
              <w:rPr>
                <w:rFonts w:ascii="Times New Roman" w:hAnsi="Times New Roman"/>
                <w:b/>
                <w:sz w:val="28"/>
                <w:szCs w:val="28"/>
              </w:rPr>
            </w:pPr>
            <w:r w:rsidRPr="00F53305">
              <w:rPr>
                <w:rFonts w:ascii="Times New Roman" w:hAnsi="Times New Roman"/>
                <w:b/>
                <w:sz w:val="28"/>
                <w:szCs w:val="28"/>
              </w:rPr>
              <w:t>№</w:t>
            </w:r>
          </w:p>
        </w:tc>
        <w:tc>
          <w:tcPr>
            <w:tcW w:w="1260" w:type="dxa"/>
            <w:tcBorders>
              <w:top w:val="nil"/>
              <w:left w:val="nil"/>
              <w:right w:val="nil"/>
            </w:tcBorders>
            <w:shd w:val="clear" w:color="auto" w:fill="auto"/>
          </w:tcPr>
          <w:p w:rsidR="007F3C38" w:rsidRPr="00F53305" w:rsidRDefault="008D17C4" w:rsidP="003E0E11">
            <w:pPr>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75-п</w:t>
            </w:r>
          </w:p>
        </w:tc>
      </w:tr>
    </w:tbl>
    <w:p w:rsidR="007F3C38" w:rsidRPr="00F53305" w:rsidRDefault="007F3C38" w:rsidP="007F3C38">
      <w:pPr>
        <w:spacing w:after="0" w:line="240" w:lineRule="auto"/>
        <w:jc w:val="center"/>
        <w:rPr>
          <w:rFonts w:ascii="Times New Roman" w:hAnsi="Times New Roman"/>
          <w:sz w:val="16"/>
          <w:szCs w:val="16"/>
        </w:rPr>
      </w:pPr>
    </w:p>
    <w:p w:rsidR="007F3C38" w:rsidRPr="00F53305" w:rsidRDefault="007F3C38" w:rsidP="007F3C38">
      <w:pPr>
        <w:spacing w:after="0" w:line="240" w:lineRule="auto"/>
        <w:jc w:val="center"/>
        <w:rPr>
          <w:rFonts w:ascii="Times New Roman" w:hAnsi="Times New Roman"/>
        </w:rPr>
      </w:pPr>
      <w:r w:rsidRPr="00F53305">
        <w:rPr>
          <w:rFonts w:ascii="Times New Roman" w:hAnsi="Times New Roman"/>
        </w:rPr>
        <w:t>г. Пущино</w:t>
      </w:r>
    </w:p>
    <w:p w:rsidR="007F3C38" w:rsidRPr="00F53305" w:rsidRDefault="007F3C38" w:rsidP="007F3C38">
      <w:pPr>
        <w:spacing w:after="0" w:line="240" w:lineRule="auto"/>
        <w:jc w:val="center"/>
        <w:rPr>
          <w:rFonts w:ascii="Times New Roman" w:hAnsi="Times New Roman"/>
          <w:b/>
          <w:sz w:val="10"/>
          <w:szCs w:val="10"/>
        </w:rPr>
      </w:pPr>
    </w:p>
    <w:p w:rsidR="007F3C38" w:rsidRPr="00E43763" w:rsidRDefault="007F3C38" w:rsidP="007F3C38">
      <w:pPr>
        <w:widowControl w:val="0"/>
        <w:spacing w:after="0" w:line="240" w:lineRule="auto"/>
        <w:jc w:val="center"/>
        <w:rPr>
          <w:rFonts w:ascii="Times New Roman" w:hAnsi="Times New Roman"/>
          <w:sz w:val="24"/>
          <w:szCs w:val="24"/>
        </w:rPr>
      </w:pPr>
      <w:r w:rsidRPr="00E43763">
        <w:rPr>
          <w:rFonts w:ascii="Times New Roman" w:hAnsi="Times New Roman"/>
          <w:sz w:val="24"/>
          <w:szCs w:val="24"/>
        </w:rPr>
        <w:t>┌</w:t>
      </w:r>
      <w:r w:rsidRPr="00E43763">
        <w:rPr>
          <w:rFonts w:ascii="Times New Roman" w:hAnsi="Times New Roman"/>
          <w:sz w:val="24"/>
          <w:szCs w:val="24"/>
        </w:rPr>
        <w:tab/>
      </w:r>
      <w:r w:rsidRPr="00E43763">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Pr="00E43763">
        <w:rPr>
          <w:rFonts w:ascii="Times New Roman" w:hAnsi="Times New Roman"/>
          <w:sz w:val="24"/>
          <w:szCs w:val="24"/>
        </w:rPr>
        <w:tab/>
      </w:r>
      <w:r w:rsidRPr="00E43763">
        <w:rPr>
          <w:rFonts w:ascii="Times New Roman" w:hAnsi="Times New Roman"/>
          <w:sz w:val="24"/>
          <w:szCs w:val="24"/>
        </w:rPr>
        <w:tab/>
        <w:t>┐</w:t>
      </w:r>
    </w:p>
    <w:p w:rsidR="007F3C38" w:rsidRDefault="007F3C38" w:rsidP="007F3C38">
      <w:pPr>
        <w:pStyle w:val="ConsPlusNormal"/>
        <w:ind w:left="709" w:right="566"/>
        <w:jc w:val="center"/>
        <w:rPr>
          <w:rFonts w:ascii="Times New Roman" w:hAnsi="Times New Roman" w:cs="Times New Roman"/>
          <w:sz w:val="24"/>
          <w:szCs w:val="24"/>
        </w:rPr>
      </w:pPr>
      <w:r w:rsidRPr="00650EFE">
        <w:rPr>
          <w:rFonts w:ascii="Times New Roman" w:hAnsi="Times New Roman" w:cs="Times New Roman"/>
          <w:sz w:val="24"/>
          <w:szCs w:val="24"/>
        </w:rPr>
        <w:t>Об утверждении административного регламента</w:t>
      </w:r>
    </w:p>
    <w:p w:rsidR="007F3C38" w:rsidRDefault="007F3C38" w:rsidP="007F3C38">
      <w:pPr>
        <w:pStyle w:val="ConsPlusNormal"/>
        <w:ind w:left="709" w:right="566"/>
        <w:jc w:val="center"/>
        <w:rPr>
          <w:rFonts w:ascii="Times New Roman" w:eastAsia="PMingLiU" w:hAnsi="Times New Roman"/>
          <w:bCs/>
          <w:sz w:val="24"/>
          <w:szCs w:val="24"/>
        </w:rPr>
      </w:pPr>
      <w:r w:rsidRPr="00650EFE">
        <w:rPr>
          <w:rFonts w:ascii="Times New Roman" w:hAnsi="Times New Roman"/>
          <w:sz w:val="24"/>
          <w:szCs w:val="24"/>
        </w:rPr>
        <w:t xml:space="preserve">предоставления муниципальной услуги </w:t>
      </w:r>
      <w:r w:rsidRPr="00650EFE">
        <w:rPr>
          <w:rFonts w:ascii="Times New Roman" w:eastAsia="PMingLiU" w:hAnsi="Times New Roman"/>
          <w:bCs/>
          <w:sz w:val="24"/>
          <w:szCs w:val="24"/>
        </w:rPr>
        <w:t xml:space="preserve">по выдаче специального разрешения </w:t>
      </w:r>
    </w:p>
    <w:p w:rsidR="007F3C38" w:rsidRPr="00C37559" w:rsidRDefault="007F3C38" w:rsidP="007F3C38">
      <w:pPr>
        <w:pStyle w:val="ConsPlusNormal"/>
        <w:ind w:left="709" w:right="566"/>
        <w:jc w:val="center"/>
        <w:rPr>
          <w:rFonts w:ascii="Times New Roman" w:hAnsi="Times New Roman" w:cs="Times New Roman"/>
          <w:sz w:val="24"/>
          <w:szCs w:val="24"/>
        </w:rPr>
      </w:pPr>
      <w:r w:rsidRPr="00650EFE">
        <w:rPr>
          <w:rFonts w:ascii="Times New Roman" w:eastAsia="PMingLiU" w:hAnsi="Times New Roman"/>
          <w:bCs/>
          <w:sz w:val="24"/>
          <w:szCs w:val="24"/>
        </w:rPr>
        <w:t xml:space="preserve">на </w:t>
      </w:r>
      <w:r w:rsidRPr="00650EFE">
        <w:rPr>
          <w:rFonts w:ascii="Times New Roman" w:hAnsi="Times New Roman"/>
          <w:sz w:val="24"/>
          <w:szCs w:val="24"/>
        </w:rPr>
        <w:t>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7F3C38" w:rsidRPr="00C37559" w:rsidRDefault="007F3C38" w:rsidP="007F3C38">
      <w:pPr>
        <w:widowControl w:val="0"/>
        <w:spacing w:after="0" w:line="240" w:lineRule="auto"/>
        <w:jc w:val="center"/>
        <w:rPr>
          <w:rFonts w:ascii="Times New Roman" w:hAnsi="Times New Roman"/>
          <w:sz w:val="24"/>
          <w:szCs w:val="24"/>
        </w:rPr>
      </w:pPr>
    </w:p>
    <w:p w:rsidR="007F3C38" w:rsidRPr="00C37559" w:rsidRDefault="007F3C38" w:rsidP="007F3C38">
      <w:pPr>
        <w:widowControl w:val="0"/>
        <w:spacing w:after="0" w:line="240" w:lineRule="auto"/>
        <w:jc w:val="center"/>
        <w:rPr>
          <w:rFonts w:ascii="Times New Roman" w:hAnsi="Times New Roman"/>
          <w:sz w:val="24"/>
          <w:szCs w:val="24"/>
        </w:rPr>
      </w:pPr>
    </w:p>
    <w:p w:rsidR="007F3C38" w:rsidRPr="00C37559" w:rsidRDefault="007F3C38" w:rsidP="00BD6AA9">
      <w:pPr>
        <w:widowControl w:val="0"/>
        <w:spacing w:after="0" w:line="240" w:lineRule="auto"/>
        <w:ind w:firstLine="709"/>
        <w:jc w:val="both"/>
        <w:rPr>
          <w:rFonts w:ascii="Times New Roman" w:hAnsi="Times New Roman"/>
          <w:bCs/>
          <w:sz w:val="24"/>
          <w:szCs w:val="24"/>
        </w:rPr>
      </w:pPr>
      <w:r w:rsidRPr="00C37559">
        <w:rPr>
          <w:rFonts w:ascii="Times New Roman" w:hAnsi="Times New Roman"/>
          <w:sz w:val="24"/>
          <w:szCs w:val="24"/>
        </w:rPr>
        <w:t xml:space="preserve">Руководствуясь Федеральными законами Российской Федерации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Уставом городского округа Пущино Московской области, </w:t>
      </w:r>
      <w:r w:rsidRPr="00C37559">
        <w:rPr>
          <w:rFonts w:ascii="Times New Roman" w:hAnsi="Times New Roman"/>
          <w:bCs/>
          <w:sz w:val="24"/>
          <w:szCs w:val="24"/>
        </w:rPr>
        <w:t xml:space="preserve">постановлением Администрации города Пущино от 21.03.2014 № 196-п «Об утверждении </w:t>
      </w:r>
      <w:r w:rsidRPr="00C37559">
        <w:rPr>
          <w:rFonts w:ascii="Times New Roman" w:hAnsi="Times New Roman"/>
          <w:sz w:val="24"/>
          <w:szCs w:val="24"/>
        </w:rPr>
        <w:t>Перечня муниципальных услуг органов местного самоуправления городского округа Пущино, предоставление которых организуется по принципу «одного окна» на базе многофункциональных центров предоставления государственных и муниципальных услуг</w:t>
      </w:r>
      <w:r w:rsidRPr="00C37559">
        <w:rPr>
          <w:rFonts w:ascii="Times New Roman" w:hAnsi="Times New Roman"/>
          <w:bCs/>
          <w:sz w:val="24"/>
          <w:szCs w:val="24"/>
        </w:rPr>
        <w:t>»,</w:t>
      </w:r>
    </w:p>
    <w:p w:rsidR="007F3C38" w:rsidRPr="00C37559" w:rsidRDefault="007F3C38" w:rsidP="00BD6AA9">
      <w:pPr>
        <w:widowControl w:val="0"/>
        <w:spacing w:after="0" w:line="240" w:lineRule="auto"/>
        <w:ind w:firstLine="709"/>
        <w:jc w:val="both"/>
        <w:rPr>
          <w:rFonts w:ascii="Times New Roman" w:hAnsi="Times New Roman"/>
          <w:sz w:val="24"/>
          <w:szCs w:val="24"/>
        </w:rPr>
      </w:pPr>
    </w:p>
    <w:p w:rsidR="007F3C38" w:rsidRPr="00C37559" w:rsidRDefault="007F3C38" w:rsidP="00BD6AA9">
      <w:pPr>
        <w:widowControl w:val="0"/>
        <w:spacing w:after="0" w:line="240" w:lineRule="auto"/>
        <w:ind w:firstLine="709"/>
        <w:jc w:val="center"/>
        <w:rPr>
          <w:rFonts w:ascii="Times New Roman" w:hAnsi="Times New Roman"/>
          <w:sz w:val="24"/>
          <w:szCs w:val="24"/>
        </w:rPr>
      </w:pPr>
      <w:r w:rsidRPr="00C37559">
        <w:rPr>
          <w:rFonts w:ascii="Times New Roman" w:hAnsi="Times New Roman"/>
          <w:sz w:val="24"/>
          <w:szCs w:val="24"/>
        </w:rPr>
        <w:t>ПОСТАНОВЛЯЮ:</w:t>
      </w:r>
    </w:p>
    <w:p w:rsidR="007F3C38" w:rsidRPr="00C37559" w:rsidRDefault="007F3C38" w:rsidP="00BD6AA9">
      <w:pPr>
        <w:widowControl w:val="0"/>
        <w:spacing w:after="0" w:line="240" w:lineRule="auto"/>
        <w:ind w:firstLine="709"/>
        <w:rPr>
          <w:rFonts w:ascii="Times New Roman" w:hAnsi="Times New Roman"/>
          <w:sz w:val="24"/>
          <w:szCs w:val="24"/>
        </w:rPr>
      </w:pPr>
    </w:p>
    <w:p w:rsidR="007F3C38" w:rsidRDefault="007F3C38" w:rsidP="00BD6AA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6AA9">
        <w:rPr>
          <w:rFonts w:ascii="Times New Roman" w:hAnsi="Times New Roman" w:cs="Times New Roman"/>
          <w:sz w:val="24"/>
          <w:szCs w:val="24"/>
        </w:rPr>
        <w:t xml:space="preserve"> </w:t>
      </w:r>
      <w:r w:rsidRPr="00C37559">
        <w:rPr>
          <w:rFonts w:ascii="Times New Roman" w:hAnsi="Times New Roman" w:cs="Times New Roman"/>
          <w:sz w:val="24"/>
          <w:szCs w:val="24"/>
        </w:rPr>
        <w:t xml:space="preserve">Утвердить </w:t>
      </w:r>
      <w:r w:rsidR="00BD6AA9">
        <w:rPr>
          <w:rFonts w:ascii="Times New Roman" w:hAnsi="Times New Roman" w:cs="Times New Roman"/>
          <w:sz w:val="24"/>
          <w:szCs w:val="24"/>
        </w:rPr>
        <w:t>а</w:t>
      </w:r>
      <w:r w:rsidRPr="00C37559">
        <w:rPr>
          <w:rFonts w:ascii="Times New Roman" w:hAnsi="Times New Roman" w:cs="Times New Roman"/>
          <w:sz w:val="24"/>
          <w:szCs w:val="24"/>
        </w:rPr>
        <w:t xml:space="preserve">дминистративный регламент предоставления муниципальной услуги </w:t>
      </w:r>
      <w:r w:rsidRPr="00C37559">
        <w:rPr>
          <w:rFonts w:ascii="Times New Roman" w:eastAsia="PMingLiU" w:hAnsi="Times New Roman" w:cs="Times New Roman"/>
          <w:bCs/>
          <w:sz w:val="24"/>
          <w:szCs w:val="24"/>
        </w:rPr>
        <w:t xml:space="preserve">по выдаче специального разрешения на </w:t>
      </w:r>
      <w:r w:rsidRPr="00C37559">
        <w:rPr>
          <w:rFonts w:ascii="Times New Roman" w:hAnsi="Times New Roman" w:cs="Times New Roman"/>
          <w:sz w:val="24"/>
          <w:szCs w:val="24"/>
        </w:rPr>
        <w:t>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Регламент)</w:t>
      </w:r>
      <w:r w:rsidR="00DB7B49">
        <w:rPr>
          <w:rFonts w:ascii="Times New Roman" w:hAnsi="Times New Roman" w:cs="Times New Roman"/>
          <w:sz w:val="24"/>
          <w:szCs w:val="24"/>
        </w:rPr>
        <w:t xml:space="preserve"> согласно Приложению к настоящему постановлению</w:t>
      </w:r>
      <w:r w:rsidRPr="00C37559">
        <w:rPr>
          <w:rFonts w:ascii="Times New Roman" w:hAnsi="Times New Roman" w:cs="Times New Roman"/>
          <w:sz w:val="24"/>
          <w:szCs w:val="24"/>
        </w:rPr>
        <w:t>.</w:t>
      </w:r>
    </w:p>
    <w:p w:rsidR="007F3C38" w:rsidRPr="007F3C38" w:rsidRDefault="007F3C38" w:rsidP="00BD6AA9">
      <w:pPr>
        <w:pStyle w:val="ConsPlusNormal"/>
        <w:ind w:firstLine="709"/>
        <w:jc w:val="both"/>
        <w:rPr>
          <w:rFonts w:ascii="Times New Roman" w:hAnsi="Times New Roman"/>
          <w:sz w:val="24"/>
          <w:szCs w:val="24"/>
        </w:rPr>
      </w:pPr>
      <w:r w:rsidRPr="00E64873">
        <w:rPr>
          <w:rFonts w:ascii="Times New Roman" w:hAnsi="Times New Roman" w:cs="Times New Roman"/>
          <w:sz w:val="24"/>
          <w:szCs w:val="24"/>
        </w:rPr>
        <w:t>2.</w:t>
      </w:r>
      <w:r>
        <w:rPr>
          <w:rFonts w:ascii="Times New Roman" w:hAnsi="Times New Roman" w:cs="Times New Roman"/>
          <w:sz w:val="24"/>
          <w:szCs w:val="24"/>
        </w:rPr>
        <w:t xml:space="preserve"> Признать утратившим силу постановление Администрации городу Пущино от 03.04.2017 №</w:t>
      </w:r>
      <w:r w:rsidR="00BD6AA9">
        <w:rPr>
          <w:rFonts w:ascii="Times New Roman" w:hAnsi="Times New Roman" w:cs="Times New Roman"/>
          <w:sz w:val="24"/>
          <w:szCs w:val="24"/>
        </w:rPr>
        <w:t xml:space="preserve"> </w:t>
      </w:r>
      <w:r>
        <w:rPr>
          <w:rFonts w:ascii="Times New Roman" w:hAnsi="Times New Roman" w:cs="Times New Roman"/>
          <w:sz w:val="24"/>
          <w:szCs w:val="24"/>
        </w:rPr>
        <w:t xml:space="preserve">149-п «Об утверждении </w:t>
      </w:r>
      <w:r w:rsidRPr="00650EFE">
        <w:rPr>
          <w:rFonts w:ascii="Times New Roman" w:hAnsi="Times New Roman" w:cs="Times New Roman"/>
          <w:sz w:val="24"/>
          <w:szCs w:val="24"/>
        </w:rPr>
        <w:t>административного регламента</w:t>
      </w:r>
      <w:r>
        <w:rPr>
          <w:rFonts w:ascii="Times New Roman" w:hAnsi="Times New Roman" w:cs="Times New Roman"/>
          <w:sz w:val="24"/>
          <w:szCs w:val="24"/>
        </w:rPr>
        <w:t xml:space="preserve"> </w:t>
      </w:r>
      <w:r w:rsidRPr="00650EFE">
        <w:rPr>
          <w:rFonts w:ascii="Times New Roman" w:hAnsi="Times New Roman"/>
          <w:sz w:val="24"/>
          <w:szCs w:val="24"/>
        </w:rPr>
        <w:t xml:space="preserve">предоставления муниципальной услуги </w:t>
      </w:r>
      <w:r w:rsidRPr="00650EFE">
        <w:rPr>
          <w:rFonts w:ascii="Times New Roman" w:eastAsia="PMingLiU" w:hAnsi="Times New Roman"/>
          <w:bCs/>
          <w:sz w:val="24"/>
          <w:szCs w:val="24"/>
        </w:rPr>
        <w:t xml:space="preserve">по выдаче специального разрешения </w:t>
      </w:r>
      <w:r w:rsidRPr="00E64873">
        <w:rPr>
          <w:rFonts w:ascii="Times New Roman" w:eastAsia="PMingLiU" w:hAnsi="Times New Roman"/>
          <w:bCs/>
          <w:sz w:val="24"/>
          <w:szCs w:val="24"/>
        </w:rPr>
        <w:t xml:space="preserve">на </w:t>
      </w:r>
      <w:r w:rsidRPr="00E64873">
        <w:rPr>
          <w:rFonts w:ascii="Times New Roman" w:hAnsi="Times New Roman"/>
          <w:sz w:val="24"/>
          <w:szCs w:val="24"/>
        </w:rPr>
        <w:t>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BD6AA9">
        <w:rPr>
          <w:rFonts w:ascii="Times New Roman" w:hAnsi="Times New Roman"/>
          <w:sz w:val="24"/>
          <w:szCs w:val="24"/>
        </w:rPr>
        <w:t>».</w:t>
      </w:r>
    </w:p>
    <w:p w:rsidR="007F3C38" w:rsidRPr="00C37559" w:rsidRDefault="007F3C38" w:rsidP="00BD6AA9">
      <w:pPr>
        <w:spacing w:after="0" w:line="240" w:lineRule="auto"/>
        <w:ind w:firstLine="709"/>
        <w:contextualSpacing/>
        <w:jc w:val="both"/>
        <w:rPr>
          <w:rFonts w:ascii="Times New Roman" w:hAnsi="Times New Roman"/>
          <w:sz w:val="24"/>
          <w:szCs w:val="24"/>
        </w:rPr>
      </w:pPr>
      <w:r>
        <w:rPr>
          <w:rFonts w:ascii="Times New Roman" w:hAnsi="Times New Roman"/>
          <w:color w:val="000000"/>
          <w:sz w:val="24"/>
          <w:szCs w:val="24"/>
        </w:rPr>
        <w:lastRenderedPageBreak/>
        <w:t>3</w:t>
      </w:r>
      <w:r w:rsidRPr="00C37559">
        <w:rPr>
          <w:rFonts w:ascii="Times New Roman" w:hAnsi="Times New Roman"/>
          <w:color w:val="000000"/>
          <w:sz w:val="24"/>
          <w:szCs w:val="24"/>
        </w:rPr>
        <w:t xml:space="preserve">. </w:t>
      </w:r>
      <w:r>
        <w:rPr>
          <w:rFonts w:ascii="Times New Roman" w:hAnsi="Times New Roman"/>
          <w:color w:val="000000"/>
          <w:sz w:val="24"/>
          <w:szCs w:val="24"/>
        </w:rPr>
        <w:t>Общему отделу</w:t>
      </w:r>
      <w:r w:rsidRPr="00C37559">
        <w:rPr>
          <w:rFonts w:ascii="Times New Roman" w:hAnsi="Times New Roman"/>
          <w:color w:val="000000"/>
          <w:sz w:val="24"/>
          <w:szCs w:val="24"/>
        </w:rPr>
        <w:t xml:space="preserve"> Администрации города Пущино опубликовать настоящее постановление в еженедельной общественно-политической городской газете «Пущинская среда» и разместить </w:t>
      </w:r>
      <w:r w:rsidRPr="00C37559">
        <w:rPr>
          <w:rFonts w:ascii="Times New Roman" w:hAnsi="Times New Roman"/>
          <w:sz w:val="24"/>
          <w:szCs w:val="24"/>
        </w:rPr>
        <w:t xml:space="preserve">на официальном сайте Администрации города Пущино в сети Интернет. </w:t>
      </w:r>
    </w:p>
    <w:p w:rsidR="007F3C38" w:rsidRPr="00C37559" w:rsidRDefault="007F3C38" w:rsidP="00BD6AA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C37559">
        <w:rPr>
          <w:rFonts w:ascii="Times New Roman" w:hAnsi="Times New Roman"/>
          <w:sz w:val="24"/>
          <w:szCs w:val="24"/>
        </w:rPr>
        <w:t>. Отделу экономики разместить Регламент в Реестре муниципальных услуг (функций).</w:t>
      </w:r>
    </w:p>
    <w:p w:rsidR="007F3C38" w:rsidRPr="00C37559" w:rsidRDefault="007F3C38" w:rsidP="00BD6AA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C37559">
        <w:rPr>
          <w:rFonts w:ascii="Times New Roman" w:hAnsi="Times New Roman"/>
          <w:sz w:val="24"/>
          <w:szCs w:val="24"/>
        </w:rPr>
        <w:t xml:space="preserve">. Контроль за исполнением настоящего постановления возложить на заместителя руководителя Администрации города Пущино </w:t>
      </w:r>
      <w:r>
        <w:rPr>
          <w:rFonts w:ascii="Times New Roman" w:hAnsi="Times New Roman"/>
          <w:sz w:val="24"/>
          <w:szCs w:val="24"/>
        </w:rPr>
        <w:t>Пранцева С.Ю.</w:t>
      </w:r>
    </w:p>
    <w:p w:rsidR="007F3C38" w:rsidRDefault="007F3C38" w:rsidP="007F3C38">
      <w:pPr>
        <w:widowControl w:val="0"/>
        <w:tabs>
          <w:tab w:val="left" w:pos="284"/>
          <w:tab w:val="left" w:pos="993"/>
        </w:tabs>
        <w:spacing w:after="0" w:line="240" w:lineRule="auto"/>
        <w:jc w:val="both"/>
        <w:rPr>
          <w:rFonts w:ascii="Times New Roman" w:hAnsi="Times New Roman"/>
          <w:sz w:val="24"/>
          <w:szCs w:val="24"/>
        </w:rPr>
      </w:pPr>
    </w:p>
    <w:p w:rsidR="007F3C38" w:rsidRDefault="00BD6AA9" w:rsidP="007F3C38">
      <w:pPr>
        <w:widowControl w:val="0"/>
        <w:tabs>
          <w:tab w:val="left" w:pos="284"/>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BD6AA9" w:rsidRDefault="00BD6AA9" w:rsidP="007F3C38">
      <w:pPr>
        <w:widowControl w:val="0"/>
        <w:tabs>
          <w:tab w:val="left" w:pos="284"/>
          <w:tab w:val="left" w:pos="993"/>
        </w:tabs>
        <w:spacing w:after="0" w:line="240" w:lineRule="auto"/>
        <w:jc w:val="both"/>
        <w:rPr>
          <w:rFonts w:ascii="Times New Roman" w:hAnsi="Times New Roman"/>
          <w:sz w:val="24"/>
          <w:szCs w:val="24"/>
        </w:rPr>
      </w:pPr>
    </w:p>
    <w:p w:rsidR="007F3C38" w:rsidRPr="00C37559" w:rsidRDefault="007F3C38" w:rsidP="007F3C38">
      <w:pPr>
        <w:tabs>
          <w:tab w:val="left" w:pos="567"/>
        </w:tabs>
        <w:spacing w:after="0" w:line="240" w:lineRule="auto"/>
        <w:jc w:val="both"/>
        <w:rPr>
          <w:rFonts w:ascii="Times New Roman" w:hAnsi="Times New Roman"/>
          <w:sz w:val="24"/>
          <w:szCs w:val="24"/>
        </w:rPr>
      </w:pPr>
      <w:r w:rsidRPr="00C37559">
        <w:rPr>
          <w:rFonts w:ascii="Times New Roman" w:hAnsi="Times New Roman"/>
          <w:sz w:val="24"/>
          <w:szCs w:val="24"/>
        </w:rPr>
        <w:t>И.о. руководителя Администрации</w:t>
      </w:r>
      <w:r w:rsidR="002536D8">
        <w:rPr>
          <w:rFonts w:ascii="Times New Roman" w:hAnsi="Times New Roman"/>
          <w:sz w:val="24"/>
          <w:szCs w:val="24"/>
        </w:rPr>
        <w:t xml:space="preserve"> </w:t>
      </w:r>
      <w:r w:rsidR="002536D8">
        <w:rPr>
          <w:rFonts w:ascii="Times New Roman" w:hAnsi="Times New Roman"/>
          <w:sz w:val="24"/>
          <w:szCs w:val="24"/>
        </w:rPr>
        <w:tab/>
      </w:r>
      <w:r w:rsidR="002536D8">
        <w:rPr>
          <w:rFonts w:ascii="Times New Roman" w:hAnsi="Times New Roman"/>
          <w:sz w:val="24"/>
          <w:szCs w:val="24"/>
        </w:rPr>
        <w:tab/>
      </w:r>
      <w:r w:rsidR="002536D8">
        <w:rPr>
          <w:rFonts w:ascii="Times New Roman" w:hAnsi="Times New Roman"/>
          <w:sz w:val="24"/>
          <w:szCs w:val="24"/>
        </w:rPr>
        <w:tab/>
      </w:r>
      <w:r w:rsidR="002536D8">
        <w:rPr>
          <w:rFonts w:ascii="Times New Roman" w:hAnsi="Times New Roman"/>
          <w:sz w:val="24"/>
          <w:szCs w:val="24"/>
        </w:rPr>
        <w:tab/>
      </w:r>
      <w:r w:rsidR="002536D8">
        <w:rPr>
          <w:rFonts w:ascii="Times New Roman" w:hAnsi="Times New Roman"/>
          <w:sz w:val="24"/>
          <w:szCs w:val="24"/>
        </w:rPr>
        <w:tab/>
      </w:r>
      <w:r w:rsidRPr="00C37559">
        <w:rPr>
          <w:rFonts w:ascii="Times New Roman" w:hAnsi="Times New Roman"/>
          <w:sz w:val="24"/>
          <w:szCs w:val="24"/>
        </w:rPr>
        <w:t xml:space="preserve"> </w:t>
      </w:r>
      <w:r w:rsidR="00BD6AA9">
        <w:rPr>
          <w:rFonts w:ascii="Times New Roman" w:hAnsi="Times New Roman"/>
          <w:sz w:val="24"/>
          <w:szCs w:val="24"/>
        </w:rPr>
        <w:t xml:space="preserve">                </w:t>
      </w:r>
      <w:r w:rsidRPr="00C37559">
        <w:rPr>
          <w:rFonts w:ascii="Times New Roman" w:hAnsi="Times New Roman"/>
          <w:sz w:val="24"/>
          <w:szCs w:val="24"/>
        </w:rPr>
        <w:t xml:space="preserve"> </w:t>
      </w:r>
      <w:r>
        <w:rPr>
          <w:rFonts w:ascii="Times New Roman" w:hAnsi="Times New Roman"/>
          <w:sz w:val="24"/>
          <w:szCs w:val="24"/>
        </w:rPr>
        <w:t>Ю.А. Фомина</w:t>
      </w:r>
    </w:p>
    <w:p w:rsidR="007F3C38" w:rsidRPr="00C37559" w:rsidRDefault="007F3C38" w:rsidP="007F3C38">
      <w:pPr>
        <w:spacing w:after="0" w:line="240" w:lineRule="auto"/>
        <w:jc w:val="center"/>
        <w:rPr>
          <w:rFonts w:ascii="Times New Roman" w:hAnsi="Times New Roman"/>
          <w:sz w:val="24"/>
          <w:szCs w:val="24"/>
        </w:rPr>
      </w:pPr>
      <w:r w:rsidRPr="00C37559">
        <w:rPr>
          <w:rFonts w:ascii="Times New Roman" w:hAnsi="Times New Roman"/>
          <w:sz w:val="24"/>
          <w:szCs w:val="24"/>
        </w:rPr>
        <w:br w:type="page"/>
      </w:r>
      <w:r w:rsidRPr="00C37559">
        <w:rPr>
          <w:rFonts w:ascii="Times New Roman" w:hAnsi="Times New Roman"/>
          <w:sz w:val="24"/>
          <w:szCs w:val="24"/>
        </w:rPr>
        <w:lastRenderedPageBreak/>
        <w:t>ЛИСТ СОГЛАСОВАНИЯ</w:t>
      </w:r>
    </w:p>
    <w:p w:rsidR="007F3C38" w:rsidRPr="00C37559" w:rsidRDefault="007F3C38" w:rsidP="007F3C38">
      <w:pPr>
        <w:spacing w:after="0" w:line="240" w:lineRule="auto"/>
        <w:ind w:hanging="709"/>
        <w:jc w:val="center"/>
        <w:rPr>
          <w:rFonts w:ascii="Times New Roman" w:hAnsi="Times New Roman"/>
          <w:sz w:val="24"/>
          <w:szCs w:val="24"/>
        </w:rPr>
      </w:pPr>
    </w:p>
    <w:tbl>
      <w:tblPr>
        <w:tblW w:w="10031" w:type="dxa"/>
        <w:tblLook w:val="01E0" w:firstRow="1" w:lastRow="1" w:firstColumn="1" w:lastColumn="1" w:noHBand="0" w:noVBand="0"/>
      </w:tblPr>
      <w:tblGrid>
        <w:gridCol w:w="5245"/>
        <w:gridCol w:w="4786"/>
      </w:tblGrid>
      <w:tr w:rsidR="007F3C38" w:rsidRPr="00C37559" w:rsidTr="003E0E11">
        <w:tc>
          <w:tcPr>
            <w:tcW w:w="5245" w:type="dxa"/>
          </w:tcPr>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r w:rsidRPr="00C37559">
              <w:rPr>
                <w:rFonts w:ascii="Times New Roman" w:hAnsi="Times New Roman"/>
                <w:sz w:val="24"/>
                <w:szCs w:val="24"/>
              </w:rPr>
              <w:t xml:space="preserve">1. Заместитель начальника отдела городского хозяйства, строительства и экологии </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r w:rsidRPr="00C37559">
              <w:rPr>
                <w:rFonts w:ascii="Times New Roman" w:hAnsi="Times New Roman"/>
                <w:sz w:val="24"/>
                <w:szCs w:val="24"/>
              </w:rPr>
              <w:t>Суворкина А.И.</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widowControl w:val="0"/>
              <w:spacing w:after="0" w:line="240" w:lineRule="auto"/>
              <w:jc w:val="both"/>
              <w:rPr>
                <w:rFonts w:ascii="Times New Roman" w:hAnsi="Times New Roman"/>
                <w:sz w:val="24"/>
                <w:szCs w:val="24"/>
              </w:rPr>
            </w:pPr>
            <w:r w:rsidRPr="00C37559">
              <w:rPr>
                <w:rFonts w:ascii="Times New Roman" w:hAnsi="Times New Roman"/>
                <w:sz w:val="24"/>
                <w:szCs w:val="24"/>
              </w:rPr>
              <w:t xml:space="preserve">2. </w:t>
            </w:r>
            <w:r>
              <w:rPr>
                <w:rFonts w:ascii="Times New Roman" w:hAnsi="Times New Roman"/>
                <w:sz w:val="24"/>
                <w:szCs w:val="24"/>
              </w:rPr>
              <w:t>Начальник</w:t>
            </w:r>
            <w:r w:rsidRPr="00C37559">
              <w:rPr>
                <w:rFonts w:ascii="Times New Roman" w:hAnsi="Times New Roman"/>
                <w:sz w:val="24"/>
                <w:szCs w:val="24"/>
              </w:rPr>
              <w:t xml:space="preserve"> отдела экономики</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r>
              <w:rPr>
                <w:rFonts w:ascii="Times New Roman" w:hAnsi="Times New Roman"/>
                <w:sz w:val="24"/>
                <w:szCs w:val="24"/>
              </w:rPr>
              <w:t>Танцева Т.В.</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r>
              <w:rPr>
                <w:rFonts w:ascii="Times New Roman" w:hAnsi="Times New Roman"/>
                <w:sz w:val="24"/>
                <w:szCs w:val="24"/>
              </w:rPr>
              <w:t>3</w:t>
            </w:r>
            <w:r w:rsidRPr="00C37559">
              <w:rPr>
                <w:rFonts w:ascii="Times New Roman" w:hAnsi="Times New Roman"/>
                <w:sz w:val="24"/>
                <w:szCs w:val="24"/>
              </w:rPr>
              <w:t xml:space="preserve">. Заместитель руководителя </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r w:rsidRPr="00C37559">
              <w:rPr>
                <w:rFonts w:ascii="Times New Roman" w:hAnsi="Times New Roman"/>
                <w:sz w:val="24"/>
                <w:szCs w:val="24"/>
              </w:rPr>
              <w:t xml:space="preserve">Администрации </w:t>
            </w:r>
            <w:r>
              <w:rPr>
                <w:rFonts w:ascii="Times New Roman" w:hAnsi="Times New Roman"/>
                <w:sz w:val="24"/>
                <w:szCs w:val="24"/>
              </w:rPr>
              <w:t>Пранцев С.Ю.</w:t>
            </w:r>
            <w:r w:rsidRPr="00C37559">
              <w:rPr>
                <w:rFonts w:ascii="Times New Roman" w:hAnsi="Times New Roman"/>
                <w:sz w:val="24"/>
                <w:szCs w:val="24"/>
              </w:rPr>
              <w:t xml:space="preserve"> </w:t>
            </w:r>
          </w:p>
          <w:p w:rsidR="007F3C38" w:rsidRPr="00C37559" w:rsidRDefault="007F3C38" w:rsidP="003E0E11">
            <w:pPr>
              <w:spacing w:after="0" w:line="240" w:lineRule="auto"/>
              <w:rPr>
                <w:rFonts w:ascii="Times New Roman" w:hAnsi="Times New Roman"/>
                <w:sz w:val="24"/>
                <w:szCs w:val="24"/>
              </w:rPr>
            </w:pPr>
          </w:p>
          <w:p w:rsidR="007F3C38" w:rsidRPr="00C37559" w:rsidRDefault="007F3C38" w:rsidP="003E0E11">
            <w:pPr>
              <w:shd w:val="clear" w:color="auto" w:fill="FFFFFF"/>
              <w:tabs>
                <w:tab w:val="num" w:pos="0"/>
                <w:tab w:val="left" w:leader="underscore" w:pos="7838"/>
                <w:tab w:val="left" w:leader="underscore" w:pos="9422"/>
              </w:tabs>
              <w:spacing w:after="0" w:line="240" w:lineRule="auto"/>
              <w:rPr>
                <w:rFonts w:ascii="Times New Roman" w:hAnsi="Times New Roman"/>
                <w:spacing w:val="-1"/>
                <w:sz w:val="24"/>
                <w:szCs w:val="24"/>
              </w:rPr>
            </w:pPr>
            <w:r>
              <w:rPr>
                <w:rFonts w:ascii="Times New Roman" w:hAnsi="Times New Roman"/>
                <w:sz w:val="24"/>
                <w:szCs w:val="24"/>
              </w:rPr>
              <w:t>4</w:t>
            </w:r>
            <w:r w:rsidRPr="00C37559">
              <w:rPr>
                <w:rFonts w:ascii="Times New Roman" w:hAnsi="Times New Roman"/>
                <w:sz w:val="24"/>
                <w:szCs w:val="24"/>
              </w:rPr>
              <w:t xml:space="preserve">. </w:t>
            </w:r>
            <w:r>
              <w:rPr>
                <w:rFonts w:ascii="Times New Roman" w:hAnsi="Times New Roman"/>
                <w:sz w:val="24"/>
                <w:szCs w:val="24"/>
              </w:rPr>
              <w:t>И.о. н</w:t>
            </w:r>
            <w:r w:rsidRPr="00C37559">
              <w:rPr>
                <w:rFonts w:ascii="Times New Roman" w:hAnsi="Times New Roman"/>
                <w:sz w:val="24"/>
                <w:szCs w:val="24"/>
              </w:rPr>
              <w:t>ачальник</w:t>
            </w:r>
            <w:r>
              <w:rPr>
                <w:rFonts w:ascii="Times New Roman" w:hAnsi="Times New Roman"/>
                <w:sz w:val="24"/>
                <w:szCs w:val="24"/>
              </w:rPr>
              <w:t>а</w:t>
            </w:r>
            <w:r w:rsidRPr="00C37559">
              <w:rPr>
                <w:rFonts w:ascii="Times New Roman" w:hAnsi="Times New Roman"/>
                <w:sz w:val="24"/>
                <w:szCs w:val="24"/>
              </w:rPr>
              <w:t xml:space="preserve"> юридического отдела </w:t>
            </w:r>
            <w:r w:rsidRPr="00C37559">
              <w:rPr>
                <w:rFonts w:ascii="Times New Roman" w:hAnsi="Times New Roman"/>
                <w:spacing w:val="-1"/>
                <w:sz w:val="24"/>
                <w:szCs w:val="24"/>
              </w:rPr>
              <w:t xml:space="preserve"> </w:t>
            </w:r>
          </w:p>
          <w:p w:rsidR="007F3C38" w:rsidRPr="00C37559" w:rsidRDefault="007F3C38" w:rsidP="003E0E11">
            <w:pPr>
              <w:spacing w:after="0" w:line="240" w:lineRule="auto"/>
              <w:rPr>
                <w:rFonts w:ascii="Times New Roman" w:hAnsi="Times New Roman"/>
                <w:sz w:val="24"/>
                <w:szCs w:val="24"/>
              </w:rPr>
            </w:pPr>
            <w:r>
              <w:rPr>
                <w:rFonts w:ascii="Times New Roman" w:hAnsi="Times New Roman"/>
                <w:spacing w:val="-1"/>
                <w:sz w:val="24"/>
                <w:szCs w:val="24"/>
              </w:rPr>
              <w:t>Семенова А.А.</w:t>
            </w:r>
          </w:p>
        </w:tc>
        <w:tc>
          <w:tcPr>
            <w:tcW w:w="4786" w:type="dxa"/>
          </w:tcPr>
          <w:p w:rsidR="007F3C38" w:rsidRPr="00C37559" w:rsidRDefault="007F3C38" w:rsidP="003E0E11">
            <w:pPr>
              <w:shd w:val="clear" w:color="auto" w:fill="FFFFFF"/>
              <w:tabs>
                <w:tab w:val="num" w:pos="459"/>
                <w:tab w:val="left" w:pos="8645"/>
              </w:tabs>
              <w:spacing w:after="0" w:line="240" w:lineRule="auto"/>
              <w:ind w:firstLine="33"/>
              <w:rPr>
                <w:rFonts w:ascii="Times New Roman" w:hAnsi="Times New Roman"/>
                <w:sz w:val="24"/>
                <w:szCs w:val="24"/>
              </w:rPr>
            </w:pPr>
          </w:p>
          <w:p w:rsidR="007F3C38" w:rsidRPr="00C37559" w:rsidRDefault="007F3C38" w:rsidP="003E0E11">
            <w:pPr>
              <w:shd w:val="clear" w:color="auto" w:fill="FFFFFF"/>
              <w:tabs>
                <w:tab w:val="num" w:pos="459"/>
                <w:tab w:val="left" w:pos="8645"/>
              </w:tabs>
              <w:spacing w:after="0" w:line="240" w:lineRule="auto"/>
              <w:ind w:firstLine="33"/>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r w:rsidRPr="00C37559">
              <w:rPr>
                <w:rFonts w:ascii="Times New Roman" w:hAnsi="Times New Roman"/>
                <w:sz w:val="24"/>
                <w:szCs w:val="24"/>
              </w:rPr>
              <w:t xml:space="preserve">__________________ «____» </w:t>
            </w:r>
            <w:r>
              <w:rPr>
                <w:rFonts w:ascii="Times New Roman" w:hAnsi="Times New Roman"/>
                <w:sz w:val="24"/>
                <w:szCs w:val="24"/>
              </w:rPr>
              <w:t>февраля 2018 г</w:t>
            </w:r>
            <w:r w:rsidRPr="00C37559">
              <w:rPr>
                <w:rFonts w:ascii="Times New Roman" w:hAnsi="Times New Roman"/>
                <w:sz w:val="24"/>
                <w:szCs w:val="24"/>
              </w:rPr>
              <w:t>.</w:t>
            </w:r>
          </w:p>
          <w:p w:rsidR="007F3C38" w:rsidRPr="00C37559" w:rsidRDefault="007F3C38" w:rsidP="003E0E11">
            <w:pPr>
              <w:spacing w:after="0" w:line="240" w:lineRule="auto"/>
              <w:jc w:val="both"/>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r w:rsidRPr="00C37559">
              <w:rPr>
                <w:rFonts w:ascii="Times New Roman" w:hAnsi="Times New Roman"/>
                <w:sz w:val="24"/>
                <w:szCs w:val="24"/>
              </w:rPr>
              <w:t>__________________ «____»</w:t>
            </w:r>
            <w:r>
              <w:rPr>
                <w:rFonts w:ascii="Times New Roman" w:hAnsi="Times New Roman"/>
                <w:sz w:val="24"/>
                <w:szCs w:val="24"/>
              </w:rPr>
              <w:t xml:space="preserve"> февраля 2018 г</w:t>
            </w:r>
            <w:r w:rsidRPr="00C37559">
              <w:rPr>
                <w:rFonts w:ascii="Times New Roman" w:hAnsi="Times New Roman"/>
                <w:sz w:val="24"/>
                <w:szCs w:val="24"/>
              </w:rPr>
              <w:t>.</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r w:rsidRPr="00C37559">
              <w:rPr>
                <w:rFonts w:ascii="Times New Roman" w:hAnsi="Times New Roman"/>
                <w:sz w:val="24"/>
                <w:szCs w:val="24"/>
              </w:rPr>
              <w:t>__________________ «____»</w:t>
            </w:r>
            <w:r>
              <w:rPr>
                <w:rFonts w:ascii="Times New Roman" w:hAnsi="Times New Roman"/>
                <w:sz w:val="24"/>
                <w:szCs w:val="24"/>
              </w:rPr>
              <w:t xml:space="preserve"> февраля 2018 г</w:t>
            </w:r>
            <w:r w:rsidRPr="00C37559">
              <w:rPr>
                <w:rFonts w:ascii="Times New Roman" w:hAnsi="Times New Roman"/>
                <w:sz w:val="24"/>
                <w:szCs w:val="24"/>
              </w:rPr>
              <w:t>.</w:t>
            </w: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pacing w:after="0" w:line="240" w:lineRule="auto"/>
              <w:jc w:val="both"/>
              <w:rPr>
                <w:rFonts w:ascii="Times New Roman" w:hAnsi="Times New Roman"/>
                <w:sz w:val="24"/>
                <w:szCs w:val="24"/>
              </w:rPr>
            </w:pPr>
            <w:r w:rsidRPr="00C37559">
              <w:rPr>
                <w:rFonts w:ascii="Times New Roman" w:hAnsi="Times New Roman"/>
                <w:sz w:val="24"/>
                <w:szCs w:val="24"/>
              </w:rPr>
              <w:t>__________________ «____»</w:t>
            </w:r>
            <w:r>
              <w:rPr>
                <w:rFonts w:ascii="Times New Roman" w:hAnsi="Times New Roman"/>
                <w:sz w:val="24"/>
                <w:szCs w:val="24"/>
              </w:rPr>
              <w:t xml:space="preserve"> февраля 2018 г</w:t>
            </w:r>
            <w:r w:rsidRPr="00C37559">
              <w:rPr>
                <w:rFonts w:ascii="Times New Roman" w:hAnsi="Times New Roman"/>
                <w:sz w:val="24"/>
                <w:szCs w:val="24"/>
              </w:rPr>
              <w:t>.</w:t>
            </w:r>
          </w:p>
          <w:p w:rsidR="007F3C38" w:rsidRPr="00C37559" w:rsidRDefault="007F3C38" w:rsidP="003E0E11">
            <w:pPr>
              <w:spacing w:after="0" w:line="240" w:lineRule="auto"/>
              <w:jc w:val="both"/>
              <w:rPr>
                <w:rFonts w:ascii="Times New Roman" w:hAnsi="Times New Roman"/>
                <w:sz w:val="24"/>
                <w:szCs w:val="24"/>
              </w:rPr>
            </w:pP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p w:rsidR="007F3C38" w:rsidRPr="00C37559" w:rsidRDefault="007F3C38" w:rsidP="003E0E11">
            <w:pPr>
              <w:shd w:val="clear" w:color="auto" w:fill="FFFFFF"/>
              <w:tabs>
                <w:tab w:val="num" w:pos="0"/>
                <w:tab w:val="left" w:pos="8645"/>
              </w:tabs>
              <w:spacing w:after="0" w:line="240" w:lineRule="auto"/>
              <w:rPr>
                <w:rFonts w:ascii="Times New Roman" w:hAnsi="Times New Roman"/>
                <w:sz w:val="24"/>
                <w:szCs w:val="24"/>
              </w:rPr>
            </w:pPr>
          </w:p>
        </w:tc>
      </w:tr>
    </w:tbl>
    <w:p w:rsidR="007F3C38" w:rsidRPr="00C37559" w:rsidRDefault="007F3C38" w:rsidP="007F3C38">
      <w:pPr>
        <w:widowControl w:val="0"/>
        <w:spacing w:after="0" w:line="240" w:lineRule="auto"/>
        <w:jc w:val="center"/>
        <w:rPr>
          <w:rFonts w:ascii="Times New Roman" w:hAnsi="Times New Roman"/>
          <w:sz w:val="24"/>
          <w:szCs w:val="24"/>
        </w:rPr>
      </w:pPr>
    </w:p>
    <w:p w:rsidR="007F3C38" w:rsidRPr="00C37559" w:rsidRDefault="007F3C38" w:rsidP="007F3C38">
      <w:pPr>
        <w:autoSpaceDE w:val="0"/>
        <w:autoSpaceDN w:val="0"/>
        <w:adjustRightInd w:val="0"/>
        <w:spacing w:after="0" w:line="240" w:lineRule="auto"/>
        <w:jc w:val="both"/>
        <w:outlineLvl w:val="1"/>
        <w:rPr>
          <w:rFonts w:ascii="Times New Roman" w:hAnsi="Times New Roman"/>
          <w:sz w:val="24"/>
          <w:szCs w:val="24"/>
        </w:rPr>
      </w:pPr>
    </w:p>
    <w:p w:rsidR="007F3C38" w:rsidRPr="00C37559" w:rsidRDefault="007F3C38" w:rsidP="007F3C38">
      <w:pPr>
        <w:autoSpaceDE w:val="0"/>
        <w:autoSpaceDN w:val="0"/>
        <w:adjustRightInd w:val="0"/>
        <w:spacing w:after="0" w:line="240" w:lineRule="auto"/>
        <w:jc w:val="both"/>
        <w:outlineLvl w:val="1"/>
        <w:rPr>
          <w:rFonts w:ascii="Times New Roman" w:hAnsi="Times New Roman"/>
          <w:sz w:val="24"/>
          <w:szCs w:val="24"/>
        </w:rPr>
      </w:pPr>
    </w:p>
    <w:p w:rsidR="007F3C38" w:rsidRPr="00C37559" w:rsidRDefault="007F3C38" w:rsidP="007F3C38">
      <w:pPr>
        <w:autoSpaceDE w:val="0"/>
        <w:autoSpaceDN w:val="0"/>
        <w:adjustRightInd w:val="0"/>
        <w:spacing w:after="0" w:line="240" w:lineRule="auto"/>
        <w:jc w:val="both"/>
        <w:outlineLvl w:val="1"/>
        <w:rPr>
          <w:rFonts w:ascii="Times New Roman" w:hAnsi="Times New Roman"/>
          <w:sz w:val="24"/>
          <w:szCs w:val="24"/>
        </w:rPr>
      </w:pPr>
    </w:p>
    <w:p w:rsidR="007F3C38" w:rsidRPr="00C37559" w:rsidRDefault="007F3C38" w:rsidP="007F3C38">
      <w:pPr>
        <w:spacing w:after="0" w:line="240" w:lineRule="auto"/>
        <w:jc w:val="both"/>
        <w:rPr>
          <w:rFonts w:ascii="Times New Roman" w:hAnsi="Times New Roman"/>
          <w:sz w:val="24"/>
          <w:szCs w:val="24"/>
        </w:rPr>
      </w:pPr>
      <w:r w:rsidRPr="00C37559">
        <w:rPr>
          <w:rFonts w:ascii="Times New Roman" w:hAnsi="Times New Roman"/>
          <w:sz w:val="24"/>
          <w:szCs w:val="24"/>
        </w:rPr>
        <w:t>СПИСОК РАССЫЛКИ:</w:t>
      </w:r>
    </w:p>
    <w:p w:rsidR="007F3C38" w:rsidRPr="00C37559" w:rsidRDefault="007F3C38" w:rsidP="007F3C38">
      <w:pPr>
        <w:spacing w:after="0" w:line="240" w:lineRule="auto"/>
        <w:jc w:val="both"/>
        <w:rPr>
          <w:rFonts w:ascii="Times New Roman" w:hAnsi="Times New Roman"/>
          <w:sz w:val="24"/>
          <w:szCs w:val="24"/>
        </w:rPr>
      </w:pPr>
    </w:p>
    <w:p w:rsidR="007F3C38" w:rsidRPr="00C37559" w:rsidRDefault="007F3C38" w:rsidP="007F3C38">
      <w:pPr>
        <w:widowControl w:val="0"/>
        <w:autoSpaceDE w:val="0"/>
        <w:autoSpaceDN w:val="0"/>
        <w:adjustRightInd w:val="0"/>
        <w:spacing w:after="0" w:line="240" w:lineRule="auto"/>
        <w:rPr>
          <w:rFonts w:ascii="Times New Roman" w:hAnsi="Times New Roman"/>
          <w:sz w:val="24"/>
          <w:szCs w:val="24"/>
        </w:rPr>
      </w:pPr>
      <w:r w:rsidRPr="00C37559">
        <w:rPr>
          <w:rFonts w:ascii="Times New Roman" w:hAnsi="Times New Roman"/>
          <w:sz w:val="24"/>
          <w:szCs w:val="24"/>
        </w:rPr>
        <w:t>Суворкина А.И. - 1 экз.</w:t>
      </w:r>
    </w:p>
    <w:p w:rsidR="00BD6AA9" w:rsidRDefault="00BD6AA9" w:rsidP="00BD6AA9">
      <w:pPr>
        <w:widowControl w:val="0"/>
        <w:autoSpaceDE w:val="0"/>
        <w:autoSpaceDN w:val="0"/>
        <w:adjustRightInd w:val="0"/>
        <w:spacing w:after="0" w:line="240" w:lineRule="auto"/>
        <w:rPr>
          <w:rFonts w:ascii="Times New Roman" w:hAnsi="Times New Roman"/>
          <w:sz w:val="24"/>
          <w:szCs w:val="24"/>
        </w:rPr>
      </w:pPr>
    </w:p>
    <w:p w:rsidR="00BD6AA9" w:rsidRPr="00C37559" w:rsidRDefault="00BD6AA9" w:rsidP="00BD6AA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Танцева Т.В.</w:t>
      </w:r>
      <w:r w:rsidRPr="00C37559">
        <w:rPr>
          <w:rFonts w:ascii="Times New Roman" w:hAnsi="Times New Roman"/>
          <w:sz w:val="24"/>
          <w:szCs w:val="24"/>
        </w:rPr>
        <w:t xml:space="preserve"> - 1 экз.</w:t>
      </w:r>
    </w:p>
    <w:p w:rsidR="00BD6AA9" w:rsidRPr="00C37559" w:rsidRDefault="00BD6AA9" w:rsidP="00BD6AA9">
      <w:pPr>
        <w:widowControl w:val="0"/>
        <w:autoSpaceDE w:val="0"/>
        <w:autoSpaceDN w:val="0"/>
        <w:adjustRightInd w:val="0"/>
        <w:spacing w:after="0" w:line="240" w:lineRule="auto"/>
        <w:rPr>
          <w:rFonts w:ascii="Times New Roman" w:hAnsi="Times New Roman"/>
          <w:sz w:val="24"/>
          <w:szCs w:val="24"/>
        </w:rPr>
      </w:pPr>
    </w:p>
    <w:p w:rsidR="007F3C38" w:rsidRPr="00C37559" w:rsidRDefault="007F3C38" w:rsidP="007F3C38">
      <w:pPr>
        <w:tabs>
          <w:tab w:val="left" w:pos="0"/>
        </w:tabs>
        <w:spacing w:after="0" w:line="240" w:lineRule="auto"/>
        <w:ind w:hanging="1080"/>
        <w:rPr>
          <w:rFonts w:ascii="Times New Roman" w:hAnsi="Times New Roman"/>
          <w:sz w:val="24"/>
          <w:szCs w:val="24"/>
        </w:rPr>
      </w:pPr>
    </w:p>
    <w:p w:rsidR="007F3C38" w:rsidRPr="00C37559" w:rsidRDefault="007F3C38" w:rsidP="007F3C38">
      <w:pPr>
        <w:tabs>
          <w:tab w:val="left" w:pos="0"/>
        </w:tabs>
        <w:ind w:hanging="1080"/>
        <w:rPr>
          <w:rFonts w:ascii="Times New Roman" w:hAnsi="Times New Roman"/>
          <w:sz w:val="24"/>
          <w:szCs w:val="24"/>
        </w:rPr>
      </w:pPr>
    </w:p>
    <w:p w:rsidR="00AB4063" w:rsidRDefault="00AB4063">
      <w:pPr>
        <w:sectPr w:rsidR="00AB4063" w:rsidSect="00AB4063">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docGrid w:linePitch="360"/>
        </w:sectPr>
      </w:pPr>
    </w:p>
    <w:p w:rsidR="00EE7532" w:rsidRDefault="00EE7532" w:rsidP="00EE7532">
      <w:pPr>
        <w:tabs>
          <w:tab w:val="left" w:pos="8340"/>
        </w:tabs>
        <w:suppressAutoHyphens/>
        <w:autoSpaceDE w:val="0"/>
        <w:spacing w:after="0" w:line="240" w:lineRule="auto"/>
        <w:ind w:firstLine="6804"/>
        <w:rPr>
          <w:rFonts w:ascii="Times New Roman" w:hAnsi="Times New Roman"/>
          <w:sz w:val="24"/>
          <w:szCs w:val="24"/>
        </w:rPr>
      </w:pPr>
      <w:r>
        <w:rPr>
          <w:rFonts w:ascii="Times New Roman" w:hAnsi="Times New Roman"/>
          <w:sz w:val="24"/>
          <w:szCs w:val="24"/>
        </w:rPr>
        <w:lastRenderedPageBreak/>
        <w:t>Приложение к постановлению</w:t>
      </w:r>
    </w:p>
    <w:p w:rsidR="00EE7532" w:rsidRDefault="00EE7532" w:rsidP="00EE7532">
      <w:pPr>
        <w:tabs>
          <w:tab w:val="left" w:pos="8340"/>
        </w:tabs>
        <w:suppressAutoHyphens/>
        <w:autoSpaceDE w:val="0"/>
        <w:spacing w:after="0" w:line="240" w:lineRule="auto"/>
        <w:ind w:firstLine="6804"/>
        <w:rPr>
          <w:rFonts w:ascii="Times New Roman" w:hAnsi="Times New Roman"/>
          <w:sz w:val="24"/>
          <w:szCs w:val="24"/>
        </w:rPr>
      </w:pPr>
      <w:r>
        <w:rPr>
          <w:rFonts w:ascii="Times New Roman" w:hAnsi="Times New Roman"/>
          <w:sz w:val="24"/>
          <w:szCs w:val="24"/>
        </w:rPr>
        <w:t>Администрации города Пущино</w:t>
      </w:r>
    </w:p>
    <w:p w:rsidR="00EE7532" w:rsidRPr="00EE7532" w:rsidRDefault="00EE7532" w:rsidP="00EE7532">
      <w:pPr>
        <w:tabs>
          <w:tab w:val="left" w:pos="8340"/>
        </w:tabs>
        <w:suppressAutoHyphens/>
        <w:autoSpaceDE w:val="0"/>
        <w:spacing w:after="0" w:line="240" w:lineRule="auto"/>
        <w:ind w:firstLine="6804"/>
        <w:rPr>
          <w:rFonts w:ascii="Times New Roman" w:hAnsi="Times New Roman"/>
          <w:sz w:val="24"/>
          <w:szCs w:val="24"/>
        </w:rPr>
      </w:pPr>
      <w:r>
        <w:rPr>
          <w:rFonts w:ascii="Times New Roman" w:hAnsi="Times New Roman"/>
          <w:sz w:val="24"/>
          <w:szCs w:val="24"/>
        </w:rPr>
        <w:t xml:space="preserve">от </w:t>
      </w:r>
      <w:r w:rsidR="008D17C4">
        <w:rPr>
          <w:rFonts w:ascii="Times New Roman" w:hAnsi="Times New Roman"/>
          <w:sz w:val="24"/>
          <w:szCs w:val="24"/>
          <w:u w:val="single"/>
        </w:rPr>
        <w:t>08.02.2018</w:t>
      </w:r>
      <w:r>
        <w:rPr>
          <w:rFonts w:ascii="Times New Roman" w:hAnsi="Times New Roman"/>
          <w:sz w:val="24"/>
          <w:szCs w:val="24"/>
        </w:rPr>
        <w:t xml:space="preserve"> № </w:t>
      </w:r>
      <w:r w:rsidR="008D17C4">
        <w:rPr>
          <w:rFonts w:ascii="Times New Roman" w:hAnsi="Times New Roman"/>
          <w:sz w:val="24"/>
          <w:szCs w:val="24"/>
          <w:u w:val="single"/>
        </w:rPr>
        <w:t>75-п</w:t>
      </w:r>
      <w:bookmarkStart w:id="0" w:name="_GoBack"/>
      <w:bookmarkEnd w:id="0"/>
    </w:p>
    <w:p w:rsidR="00EE7532" w:rsidRDefault="00EE7532" w:rsidP="00AB4063">
      <w:pPr>
        <w:tabs>
          <w:tab w:val="left" w:pos="8340"/>
        </w:tabs>
        <w:suppressAutoHyphens/>
        <w:autoSpaceDE w:val="0"/>
        <w:spacing w:after="0" w:line="240" w:lineRule="auto"/>
        <w:jc w:val="center"/>
        <w:rPr>
          <w:rFonts w:ascii="Times New Roman" w:hAnsi="Times New Roman"/>
          <w:b/>
          <w:sz w:val="24"/>
          <w:szCs w:val="24"/>
        </w:rPr>
      </w:pPr>
    </w:p>
    <w:p w:rsidR="00AB4063" w:rsidRPr="00AB4063" w:rsidRDefault="00AB4063" w:rsidP="00AB4063">
      <w:pPr>
        <w:tabs>
          <w:tab w:val="left" w:pos="8340"/>
        </w:tabs>
        <w:suppressAutoHyphens/>
        <w:autoSpaceDE w:val="0"/>
        <w:spacing w:after="0" w:line="240" w:lineRule="auto"/>
        <w:jc w:val="center"/>
        <w:rPr>
          <w:rFonts w:ascii="Times New Roman" w:eastAsia="Times New Roman" w:hAnsi="Times New Roman"/>
          <w:b/>
          <w:color w:val="000000"/>
          <w:sz w:val="24"/>
          <w:szCs w:val="24"/>
          <w:lang w:eastAsia="zh-CN"/>
        </w:rPr>
      </w:pPr>
      <w:r w:rsidRPr="00AB4063">
        <w:rPr>
          <w:rFonts w:ascii="Times New Roman" w:hAnsi="Times New Roman"/>
          <w:b/>
          <w:sz w:val="24"/>
          <w:szCs w:val="24"/>
        </w:rPr>
        <w:t>Административный регламент</w:t>
      </w:r>
    </w:p>
    <w:p w:rsidR="00AB4063" w:rsidRPr="00AB4063" w:rsidRDefault="00AB4063" w:rsidP="00AB4063">
      <w:pPr>
        <w:tabs>
          <w:tab w:val="left" w:pos="8340"/>
        </w:tabs>
        <w:suppressAutoHyphens/>
        <w:autoSpaceDE w:val="0"/>
        <w:spacing w:after="0" w:line="240" w:lineRule="auto"/>
        <w:jc w:val="center"/>
        <w:rPr>
          <w:rFonts w:ascii="Times New Roman" w:eastAsia="Times New Roman" w:hAnsi="Times New Roman"/>
          <w:b/>
          <w:color w:val="000000"/>
          <w:sz w:val="24"/>
          <w:szCs w:val="24"/>
          <w:lang w:eastAsia="zh-CN"/>
        </w:rPr>
      </w:pPr>
      <w:r w:rsidRPr="00AB4063">
        <w:rPr>
          <w:rFonts w:ascii="Times New Roman" w:hAnsi="Times New Roman"/>
          <w:b/>
          <w:sz w:val="24"/>
          <w:szCs w:val="24"/>
        </w:rPr>
        <w:t>предоставления муниципальной услуги «Выдача специального разрешения</w:t>
      </w:r>
      <w:r>
        <w:rPr>
          <w:rFonts w:ascii="Times New Roman" w:hAnsi="Times New Roman"/>
          <w:b/>
          <w:sz w:val="24"/>
          <w:szCs w:val="24"/>
        </w:rPr>
        <w:t xml:space="preserve"> </w:t>
      </w:r>
      <w:r w:rsidRPr="00AB4063">
        <w:rPr>
          <w:rFonts w:ascii="Times New Roman" w:hAnsi="Times New Roman"/>
          <w:b/>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C0E77" w:rsidRDefault="005C0E77" w:rsidP="00AB4063">
      <w:pPr>
        <w:tabs>
          <w:tab w:val="left" w:pos="8340"/>
        </w:tabs>
        <w:suppressAutoHyphens/>
        <w:autoSpaceDE w:val="0"/>
        <w:spacing w:after="0" w:line="240" w:lineRule="auto"/>
        <w:rPr>
          <w:rFonts w:ascii="Times New Roman" w:hAnsi="Times New Roman"/>
          <w:b/>
          <w:sz w:val="24"/>
          <w:szCs w:val="24"/>
        </w:rPr>
      </w:pPr>
    </w:p>
    <w:p w:rsidR="00AB4063" w:rsidRPr="00AB4063" w:rsidRDefault="00AB4063" w:rsidP="00AB4063">
      <w:pPr>
        <w:tabs>
          <w:tab w:val="left" w:pos="8340"/>
        </w:tabs>
        <w:suppressAutoHyphens/>
        <w:autoSpaceDE w:val="0"/>
        <w:spacing w:after="0" w:line="240" w:lineRule="auto"/>
        <w:rPr>
          <w:rFonts w:ascii="Times New Roman" w:eastAsia="Times New Roman" w:hAnsi="Times New Roman"/>
          <w:color w:val="000000"/>
          <w:sz w:val="24"/>
          <w:szCs w:val="24"/>
          <w:lang w:eastAsia="zh-CN"/>
        </w:rPr>
      </w:pPr>
      <w:r w:rsidRPr="00AB4063">
        <w:rPr>
          <w:rFonts w:ascii="Times New Roman" w:hAnsi="Times New Roman"/>
          <w:b/>
          <w:sz w:val="24"/>
          <w:szCs w:val="24"/>
        </w:rPr>
        <w:t>Список разделов</w:t>
      </w:r>
    </w:p>
    <w:p w:rsidR="00AB4063" w:rsidRPr="00AB4063" w:rsidRDefault="00AB4063" w:rsidP="005C0E77">
      <w:pPr>
        <w:tabs>
          <w:tab w:val="left" w:pos="8340"/>
        </w:tabs>
        <w:suppressAutoHyphens/>
        <w:autoSpaceDE w:val="0"/>
        <w:spacing w:after="0" w:line="240" w:lineRule="auto"/>
        <w:rPr>
          <w:rFonts w:ascii="Times New Roman" w:hAnsi="Times New Roman"/>
          <w:sz w:val="24"/>
          <w:szCs w:val="24"/>
          <w:lang w:eastAsia="ru-RU"/>
        </w:rPr>
      </w:pPr>
      <w:r w:rsidRPr="00AB4063">
        <w:rPr>
          <w:rFonts w:ascii="Times New Roman" w:hAnsi="Times New Roman"/>
          <w:sz w:val="24"/>
          <w:szCs w:val="24"/>
          <w:lang w:eastAsia="ru-RU"/>
        </w:rPr>
        <w:fldChar w:fldCharType="begin"/>
      </w:r>
      <w:r w:rsidRPr="00AB4063">
        <w:rPr>
          <w:rFonts w:ascii="Times New Roman" w:hAnsi="Times New Roman"/>
          <w:sz w:val="24"/>
          <w:szCs w:val="24"/>
          <w:lang w:eastAsia="ru-RU"/>
        </w:rPr>
        <w:instrText xml:space="preserve"> TOC \o "1-3" \h \z \u </w:instrText>
      </w:r>
      <w:r w:rsidRPr="00AB4063">
        <w:rPr>
          <w:rFonts w:ascii="Times New Roman" w:hAnsi="Times New Roman"/>
          <w:sz w:val="24"/>
          <w:szCs w:val="24"/>
          <w:lang w:eastAsia="ru-RU"/>
        </w:rPr>
        <w:fldChar w:fldCharType="separate"/>
      </w:r>
      <w:hyperlink w:anchor="__RefHeading___Toc470194618" w:history="1">
        <w:r w:rsidRPr="00AB4063">
          <w:rPr>
            <w:rFonts w:ascii="Times New Roman" w:hAnsi="Times New Roman"/>
            <w:b/>
            <w:sz w:val="24"/>
            <w:szCs w:val="24"/>
            <w:lang w:eastAsia="ru-RU"/>
          </w:rPr>
          <w:t>ТЕРМИНЫ И ОПРЕДЕЛЕНИЯ</w:t>
        </w:r>
        <w:r w:rsidRPr="00AB4063">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005C0E77">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AB4063">
          <w:rPr>
            <w:rFonts w:ascii="Times New Roman" w:hAnsi="Times New Roman"/>
            <w:sz w:val="24"/>
            <w:szCs w:val="24"/>
            <w:lang w:eastAsia="ru-RU"/>
          </w:rPr>
          <w:t xml:space="preserve">   </w:t>
        </w:r>
      </w:hyperlink>
      <w:r w:rsidRPr="00AB4063">
        <w:rPr>
          <w:rFonts w:ascii="Times New Roman" w:hAnsi="Times New Roman"/>
          <w:sz w:val="24"/>
          <w:szCs w:val="24"/>
          <w:lang w:eastAsia="ru-RU"/>
        </w:rPr>
        <w:t>4</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19" w:history="1">
        <w:r w:rsidR="00AB4063" w:rsidRPr="00AB4063">
          <w:rPr>
            <w:rFonts w:ascii="Times New Roman" w:hAnsi="Times New Roman"/>
            <w:b/>
            <w:bCs/>
            <w:caps/>
            <w:sz w:val="24"/>
            <w:szCs w:val="24"/>
            <w:lang w:val="en-US" w:eastAsia="ru-RU"/>
          </w:rPr>
          <w:t xml:space="preserve">I. </w:t>
        </w:r>
        <w:r w:rsidR="00AB4063" w:rsidRPr="00AB4063">
          <w:rPr>
            <w:rFonts w:ascii="Times New Roman" w:hAnsi="Times New Roman"/>
            <w:b/>
            <w:bCs/>
            <w:caps/>
            <w:sz w:val="24"/>
            <w:szCs w:val="24"/>
            <w:lang w:eastAsia="ru-RU"/>
          </w:rPr>
          <w:t xml:space="preserve">Общие положения                                                                                                                 </w:t>
        </w:r>
      </w:hyperlink>
      <w:r w:rsidR="00AB4063" w:rsidRPr="00AB4063">
        <w:rPr>
          <w:rFonts w:ascii="Times New Roman" w:hAnsi="Times New Roman"/>
          <w:b/>
          <w:bCs/>
          <w:caps/>
          <w:sz w:val="24"/>
          <w:szCs w:val="24"/>
          <w:lang w:eastAsia="zh-CN"/>
        </w:rPr>
        <w:t xml:space="preserve"> </w:t>
      </w:r>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zh-CN"/>
        </w:rPr>
        <w:t>4</w:t>
      </w:r>
    </w:p>
    <w:p w:rsidR="00AB4063" w:rsidRPr="00AB4063" w:rsidRDefault="00AB4063" w:rsidP="00AB4063">
      <w:pPr>
        <w:suppressAutoHyphens/>
        <w:spacing w:after="0" w:line="240" w:lineRule="auto"/>
        <w:rPr>
          <w:rFonts w:ascii="Times New Roman" w:hAnsi="Times New Roman"/>
          <w:sz w:val="24"/>
          <w:szCs w:val="24"/>
          <w:lang w:eastAsia="ru-RU"/>
        </w:rPr>
      </w:pPr>
      <w:r w:rsidRPr="00AB4063">
        <w:rPr>
          <w:rFonts w:ascii="Times New Roman" w:hAnsi="Times New Roman"/>
          <w:sz w:val="24"/>
          <w:szCs w:val="24"/>
          <w:lang w:eastAsia="ru-RU"/>
        </w:rPr>
        <w:t xml:space="preserve">1. </w:t>
      </w:r>
      <w:hyperlink w:anchor="__RefHeading___Toc470194620" w:history="1">
        <w:r w:rsidRPr="00AB4063">
          <w:rPr>
            <w:rFonts w:ascii="Times New Roman" w:hAnsi="Times New Roman"/>
            <w:sz w:val="24"/>
            <w:szCs w:val="24"/>
            <w:lang w:eastAsia="ru-RU"/>
          </w:rPr>
          <w:t>Предмет регулирования Административного регламента</w:t>
        </w:r>
        <w:r w:rsidRPr="00AB4063">
          <w:rPr>
            <w:rFonts w:ascii="Times New Roman" w:hAnsi="Times New Roman"/>
            <w:sz w:val="24"/>
            <w:szCs w:val="24"/>
            <w:lang w:eastAsia="ru-RU"/>
          </w:rPr>
          <w:tab/>
        </w:r>
      </w:hyperlink>
      <w:r w:rsidRPr="00AB4063">
        <w:rPr>
          <w:rFonts w:ascii="Times New Roman" w:hAnsi="Times New Roman"/>
          <w:sz w:val="24"/>
          <w:szCs w:val="24"/>
          <w:lang w:eastAsia="ru-RU"/>
        </w:rPr>
        <w:t xml:space="preserve">                                                    </w:t>
      </w:r>
      <w:r>
        <w:rPr>
          <w:rFonts w:ascii="Times New Roman" w:hAnsi="Times New Roman"/>
          <w:sz w:val="24"/>
          <w:szCs w:val="24"/>
          <w:lang w:eastAsia="ru-RU"/>
        </w:rPr>
        <w:tab/>
      </w:r>
      <w:r w:rsidRPr="00AB4063">
        <w:rPr>
          <w:rFonts w:ascii="Times New Roman" w:hAnsi="Times New Roman"/>
          <w:sz w:val="24"/>
          <w:szCs w:val="24"/>
          <w:lang w:eastAsia="ru-RU"/>
        </w:rPr>
        <w:t>4</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1" w:history="1">
        <w:r w:rsidR="00AB4063" w:rsidRPr="00AB4063">
          <w:rPr>
            <w:rFonts w:ascii="Times New Roman" w:hAnsi="Times New Roman"/>
            <w:sz w:val="24"/>
            <w:szCs w:val="24"/>
            <w:lang w:eastAsia="ru-RU"/>
          </w:rPr>
          <w:t>2. Лица, имеющие право на получение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4</w:t>
      </w:r>
    </w:p>
    <w:p w:rsidR="00AB4063" w:rsidRPr="00AB4063" w:rsidRDefault="002E6E90" w:rsidP="00AB4063">
      <w:pPr>
        <w:suppressAutoHyphens/>
        <w:spacing w:after="0" w:line="240" w:lineRule="auto"/>
        <w:rPr>
          <w:rFonts w:ascii="Times New Roman" w:hAnsi="Times New Roman"/>
          <w:b/>
          <w:bCs/>
          <w:caps/>
          <w:sz w:val="24"/>
          <w:szCs w:val="24"/>
          <w:lang w:eastAsia="zh-CN"/>
        </w:rPr>
      </w:pPr>
      <w:hyperlink w:anchor="__RefHeading___Toc470194622" w:history="1">
        <w:r w:rsidR="00AB4063" w:rsidRPr="00AB4063">
          <w:rPr>
            <w:rFonts w:ascii="Times New Roman" w:hAnsi="Times New Roman"/>
            <w:sz w:val="24"/>
            <w:szCs w:val="24"/>
            <w:lang w:eastAsia="ru-RU"/>
          </w:rPr>
          <w:t>3. Требования к порядку информирования о порядке предоставления Муниципальной услуги</w:t>
        </w:r>
      </w:hyperlink>
      <w:r w:rsidR="00AB4063">
        <w:rPr>
          <w:rFonts w:ascii="Times New Roman" w:hAnsi="Times New Roman"/>
          <w:sz w:val="24"/>
          <w:szCs w:val="24"/>
          <w:lang w:eastAsia="ru-RU"/>
        </w:rPr>
        <w:tab/>
        <w:t>5</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4" w:history="1">
        <w:r w:rsidR="00AB4063" w:rsidRPr="00AB4063">
          <w:rPr>
            <w:rFonts w:ascii="Times New Roman" w:hAnsi="Times New Roman"/>
            <w:sz w:val="24"/>
            <w:szCs w:val="24"/>
            <w:lang w:eastAsia="ru-RU"/>
          </w:rPr>
          <w:t>4. Наименование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5</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5" w:history="1">
        <w:r w:rsidR="00AB4063" w:rsidRPr="00AB4063">
          <w:rPr>
            <w:rFonts w:ascii="Times New Roman" w:hAnsi="Times New Roman"/>
            <w:sz w:val="24"/>
            <w:szCs w:val="24"/>
            <w:lang w:eastAsia="ru-RU"/>
          </w:rPr>
          <w:t>5. Органы и организации, участвующие в предоставлении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6</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6" w:history="1">
        <w:r w:rsidR="00AB4063" w:rsidRPr="00AB4063">
          <w:rPr>
            <w:rFonts w:ascii="Times New Roman" w:hAnsi="Times New Roman"/>
            <w:sz w:val="24"/>
            <w:szCs w:val="24"/>
            <w:lang w:eastAsia="ru-RU"/>
          </w:rPr>
          <w:t>6. Результаты предоставления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6</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7" w:history="1">
        <w:r w:rsidR="00AB4063" w:rsidRPr="00AB4063">
          <w:rPr>
            <w:rFonts w:ascii="Times New Roman" w:hAnsi="Times New Roman"/>
            <w:sz w:val="24"/>
            <w:szCs w:val="24"/>
            <w:lang w:eastAsia="ru-RU"/>
          </w:rPr>
          <w:t>7. Срок  регистрации заявления</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7</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28" w:history="1">
        <w:r w:rsidR="00AB4063" w:rsidRPr="00AB4063">
          <w:rPr>
            <w:rFonts w:ascii="Times New Roman" w:hAnsi="Times New Roman"/>
            <w:sz w:val="24"/>
            <w:szCs w:val="24"/>
            <w:lang w:eastAsia="ru-RU"/>
          </w:rPr>
          <w:t>8. Срок  предоставления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 7</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35" w:history="1">
        <w:r w:rsidR="00AB4063" w:rsidRPr="00AB4063">
          <w:rPr>
            <w:rFonts w:ascii="Times New Roman" w:hAnsi="Times New Roman"/>
            <w:sz w:val="24"/>
            <w:szCs w:val="24"/>
            <w:lang w:eastAsia="ru-RU"/>
          </w:rPr>
          <w:t>9. Правовые основания предоставления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 8</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36" w:history="1">
        <w:r w:rsidR="00AB4063" w:rsidRPr="00AB4063">
          <w:rPr>
            <w:rFonts w:ascii="Times New Roman" w:hAnsi="Times New Roman"/>
            <w:sz w:val="24"/>
            <w:szCs w:val="24"/>
            <w:lang w:eastAsia="ru-RU"/>
          </w:rPr>
          <w:t>10. Исчерпывающий перечень документов, необходимых для предоставления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 8</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37" w:history="1">
        <w:r w:rsidR="00AB4063" w:rsidRPr="00AB4063">
          <w:rPr>
            <w:rFonts w:ascii="Times New Roman" w:hAnsi="Times New Roman"/>
            <w:sz w:val="24"/>
            <w:szCs w:val="24"/>
            <w:lang w:eastAsia="ru-RU"/>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 9</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38" w:history="1">
        <w:r w:rsidR="00AB4063" w:rsidRPr="00AB4063">
          <w:rPr>
            <w:rFonts w:ascii="Times New Roman" w:hAnsi="Times New Roman"/>
            <w:sz w:val="24"/>
            <w:szCs w:val="24"/>
            <w:lang w:eastAsia="ru-RU"/>
          </w:rPr>
          <w:t>12. Исчерпывающий перечень оснований для отказа в приеме и регистрации документов, необходимых для предоставления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  9</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39" w:history="1">
        <w:r w:rsidR="00AB4063" w:rsidRPr="00AB4063">
          <w:rPr>
            <w:rFonts w:ascii="Times New Roman" w:hAnsi="Times New Roman"/>
            <w:sz w:val="24"/>
            <w:szCs w:val="24"/>
            <w:lang w:eastAsia="ru-RU"/>
          </w:rPr>
          <w:t>13.</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Исчерпывающий перечень оснований для отказа в предоставлении Муниципальной</w:t>
        </w:r>
        <w:r w:rsidR="00AB4063">
          <w:rPr>
            <w:rFonts w:ascii="Times New Roman" w:hAnsi="Times New Roman"/>
            <w:sz w:val="24"/>
            <w:szCs w:val="24"/>
            <w:lang w:eastAsia="ru-RU"/>
          </w:rPr>
          <w:t xml:space="preserve"> </w:t>
        </w:r>
        <w:r w:rsidR="00AB4063" w:rsidRPr="00AB4063">
          <w:rPr>
            <w:rFonts w:ascii="Times New Roman" w:hAnsi="Times New Roman"/>
            <w:sz w:val="24"/>
            <w:szCs w:val="24"/>
            <w:lang w:eastAsia="ru-RU"/>
          </w:rPr>
          <w:t xml:space="preserve">услуги   10 </w:t>
        </w:r>
      </w:hyperlink>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0" w:history="1">
        <w:r w:rsidR="00AB4063" w:rsidRPr="00AB4063">
          <w:rPr>
            <w:rFonts w:ascii="Times New Roman" w:hAnsi="Times New Roman"/>
            <w:sz w:val="24"/>
            <w:szCs w:val="24"/>
            <w:lang w:eastAsia="ru-RU"/>
          </w:rPr>
          <w:t>14.</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Порядок, размер  и основания взимания государственной пошлины или иной платы, взимаемой за предоставление  Муниципальной услуги</w:t>
        </w:r>
        <w:r w:rsidR="00AB4063" w:rsidRPr="00AB4063">
          <w:rPr>
            <w:rFonts w:ascii="Times New Roman" w:hAnsi="Times New Roman"/>
            <w:sz w:val="24"/>
            <w:szCs w:val="24"/>
            <w:lang w:eastAsia="ru-RU"/>
          </w:rPr>
          <w:tab/>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11</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1" w:history="1">
        <w:r w:rsidR="00AB4063" w:rsidRPr="00AB4063">
          <w:rPr>
            <w:rFonts w:ascii="Times New Roman" w:hAnsi="Times New Roman"/>
            <w:sz w:val="24"/>
            <w:szCs w:val="24"/>
            <w:lang w:eastAsia="ru-RU"/>
          </w:rPr>
          <w:t xml:space="preserve">15.Перечень услуг, необходимых и обязательных для предоставления Муниципальной услуги, </w:t>
        </w:r>
        <w:r w:rsidR="00AB4063" w:rsidRPr="00AB4063">
          <w:rPr>
            <w:rFonts w:ascii="Times New Roman" w:hAnsi="Times New Roman"/>
            <w:sz w:val="24"/>
            <w:szCs w:val="24"/>
            <w:lang w:eastAsia="ru-RU"/>
          </w:rPr>
          <w:br/>
          <w:t xml:space="preserve">в том числе порядок, размер и основания взимания платы за предоставление таких услуг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2</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2" w:history="1">
        <w:r w:rsidR="00AB4063" w:rsidRPr="00AB4063">
          <w:rPr>
            <w:rFonts w:ascii="Times New Roman" w:hAnsi="Times New Roman"/>
            <w:sz w:val="24"/>
            <w:szCs w:val="24"/>
            <w:lang w:eastAsia="ru-RU"/>
          </w:rPr>
          <w:t>16.</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Способы предоставления Заявителем документов, необходимых для получения Муниципальной услуги</w:t>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12</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3" w:history="1">
        <w:r w:rsidR="00AB4063" w:rsidRPr="00AB4063">
          <w:rPr>
            <w:rFonts w:ascii="Times New Roman" w:hAnsi="Times New Roman"/>
            <w:sz w:val="24"/>
            <w:szCs w:val="24"/>
            <w:lang w:eastAsia="ru-RU"/>
          </w:rPr>
          <w:t>17.</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Способ получения Заявителем результатов предоставления Муниципальной услуги</w:t>
        </w:r>
        <w:r w:rsidR="00AB4063" w:rsidRPr="00AB4063">
          <w:rPr>
            <w:rFonts w:ascii="Times New Roman" w:hAnsi="Times New Roman"/>
            <w:sz w:val="24"/>
            <w:szCs w:val="24"/>
            <w:lang w:eastAsia="ru-RU"/>
          </w:rPr>
          <w:tab/>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3</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4" w:history="1">
        <w:r w:rsidR="00AB4063" w:rsidRPr="00AB4063">
          <w:rPr>
            <w:rFonts w:ascii="Times New Roman" w:hAnsi="Times New Roman"/>
            <w:sz w:val="24"/>
            <w:szCs w:val="24"/>
            <w:lang w:eastAsia="ru-RU"/>
          </w:rPr>
          <w:t>18.</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Максимальный срок ожидания в очереди</w:t>
        </w:r>
        <w:r w:rsidR="00AB4063" w:rsidRPr="00AB4063">
          <w:rPr>
            <w:rFonts w:ascii="Times New Roman" w:hAnsi="Times New Roman"/>
            <w:sz w:val="24"/>
            <w:szCs w:val="24"/>
            <w:lang w:eastAsia="ru-RU"/>
          </w:rPr>
          <w:tab/>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3</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5" w:history="1">
        <w:r w:rsidR="00AB4063" w:rsidRPr="00AB4063">
          <w:rPr>
            <w:rFonts w:ascii="Times New Roman" w:hAnsi="Times New Roman"/>
            <w:sz w:val="24"/>
            <w:szCs w:val="24"/>
            <w:lang w:eastAsia="ru-RU"/>
          </w:rPr>
          <w:t>19. Требования к помещениям, в которых предоставляется Муниципальная услуга</w:t>
        </w:r>
        <w:r w:rsidR="00AB4063" w:rsidRPr="00AB4063">
          <w:rPr>
            <w:rFonts w:ascii="Times New Roman" w:hAnsi="Times New Roman"/>
            <w:sz w:val="24"/>
            <w:szCs w:val="24"/>
            <w:lang w:eastAsia="ru-RU"/>
          </w:rPr>
          <w:tab/>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3</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6" w:history="1">
        <w:r w:rsidR="00AB4063" w:rsidRPr="00AB4063">
          <w:rPr>
            <w:rFonts w:ascii="Times New Roman" w:hAnsi="Times New Roman"/>
            <w:sz w:val="24"/>
            <w:szCs w:val="24"/>
            <w:lang w:eastAsia="ru-RU"/>
          </w:rPr>
          <w:t>20. Показатели доступности и качества Муниципальной услуги</w:t>
        </w:r>
        <w:r w:rsidR="00AB4063" w:rsidRPr="00AB4063">
          <w:rPr>
            <w:rFonts w:ascii="Times New Roman" w:hAnsi="Times New Roman"/>
            <w:sz w:val="24"/>
            <w:szCs w:val="24"/>
            <w:lang w:eastAsia="ru-RU"/>
          </w:rPr>
          <w:tab/>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3</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47" w:history="1">
        <w:r w:rsidR="00AB4063" w:rsidRPr="00AB4063">
          <w:rPr>
            <w:rFonts w:ascii="Times New Roman" w:hAnsi="Times New Roman"/>
            <w:sz w:val="24"/>
            <w:szCs w:val="24"/>
            <w:lang w:eastAsia="ru-RU"/>
          </w:rPr>
          <w:t xml:space="preserve">21. Требования к организации предоставления Муниципальной услуги в электронной форме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1</w:t>
        </w:r>
      </w:hyperlink>
      <w:r w:rsidR="00AB4063" w:rsidRPr="00AB4063">
        <w:rPr>
          <w:rFonts w:ascii="Times New Roman" w:hAnsi="Times New Roman"/>
          <w:sz w:val="24"/>
          <w:szCs w:val="24"/>
          <w:lang w:eastAsia="ru-RU"/>
        </w:rPr>
        <w:t>4</w:t>
      </w:r>
    </w:p>
    <w:p w:rsidR="00AB4063" w:rsidRPr="00AB4063" w:rsidRDefault="00AB4063" w:rsidP="00AB4063">
      <w:pPr>
        <w:suppressAutoHyphens/>
        <w:spacing w:after="0" w:line="240" w:lineRule="auto"/>
        <w:rPr>
          <w:rFonts w:ascii="Times New Roman" w:hAnsi="Times New Roman"/>
          <w:sz w:val="24"/>
          <w:szCs w:val="24"/>
          <w:lang w:eastAsia="zh-CN"/>
        </w:rPr>
      </w:pPr>
      <w:r w:rsidRPr="00AB4063">
        <w:rPr>
          <w:rFonts w:ascii="Times New Roman" w:hAnsi="Times New Roman"/>
          <w:sz w:val="24"/>
          <w:szCs w:val="24"/>
          <w:lang w:eastAsia="zh-CN"/>
        </w:rPr>
        <w:t xml:space="preserve">22. Требования к организации предоставления Муниципальной услуги в МФЦ                          </w:t>
      </w:r>
      <w:r>
        <w:rPr>
          <w:rFonts w:ascii="Times New Roman" w:hAnsi="Times New Roman"/>
          <w:sz w:val="24"/>
          <w:szCs w:val="24"/>
          <w:lang w:eastAsia="zh-CN"/>
        </w:rPr>
        <w:tab/>
      </w:r>
      <w:r w:rsidRPr="00AB4063">
        <w:rPr>
          <w:rFonts w:ascii="Times New Roman" w:hAnsi="Times New Roman"/>
          <w:sz w:val="24"/>
          <w:szCs w:val="24"/>
          <w:lang w:eastAsia="zh-CN"/>
        </w:rPr>
        <w:t>14</w:t>
      </w:r>
    </w:p>
    <w:p w:rsidR="00AB4063" w:rsidRPr="00AB4063" w:rsidRDefault="002E6E90" w:rsidP="00AB4063">
      <w:pPr>
        <w:suppressAutoHyphens/>
        <w:spacing w:after="0" w:line="240" w:lineRule="auto"/>
        <w:jc w:val="both"/>
        <w:rPr>
          <w:rFonts w:ascii="Times New Roman" w:hAnsi="Times New Roman"/>
          <w:sz w:val="24"/>
          <w:szCs w:val="24"/>
          <w:lang w:eastAsia="ru-RU"/>
        </w:rPr>
      </w:pPr>
      <w:hyperlink w:anchor="__RefHeading___Toc470194648" w:history="1">
        <w:r w:rsidR="00AB4063" w:rsidRPr="00AB4063">
          <w:rPr>
            <w:rFonts w:ascii="Times New Roman" w:hAnsi="Times New Roman"/>
            <w:b/>
            <w:bCs/>
            <w:caps/>
            <w:sz w:val="24"/>
            <w:szCs w:val="24"/>
            <w:lang w:val="en-US" w:eastAsia="ru-RU"/>
          </w:rPr>
          <w:t>III</w:t>
        </w:r>
        <w:r w:rsidR="00AB4063" w:rsidRPr="00AB4063">
          <w:rPr>
            <w:rFonts w:ascii="Times New Roman" w:hAnsi="Times New Roman"/>
            <w:b/>
            <w:bCs/>
            <w:caps/>
            <w:sz w:val="24"/>
            <w:szCs w:val="24"/>
            <w:lang w:eastAsia="ru-RU"/>
          </w:rPr>
          <w:t>. Состав, последовательность и сроки выполнения административных процедур, требования к порядку их выполнения</w:t>
        </w:r>
      </w:hyperlink>
      <w:hyperlink w:anchor="__RefHeading___Toc470194649" w:history="1">
        <w:r w:rsidR="00AB4063">
          <w:rPr>
            <w:rFonts w:ascii="Times New Roman" w:hAnsi="Times New Roman"/>
            <w:sz w:val="24"/>
            <w:szCs w:val="24"/>
            <w:lang w:eastAsia="ru-RU"/>
          </w:rPr>
          <w:t>23</w:t>
        </w:r>
        <w:r w:rsidR="00AB4063" w:rsidRPr="00AB4063">
          <w:rPr>
            <w:rFonts w:ascii="Times New Roman" w:eastAsia="MS Mincho" w:hAnsi="Times New Roman"/>
            <w:sz w:val="24"/>
            <w:szCs w:val="24"/>
            <w:lang w:eastAsia="ru-RU"/>
          </w:rPr>
          <w:t xml:space="preserve"> </w:t>
        </w:r>
        <w:r w:rsidR="00AB4063" w:rsidRPr="00AB4063">
          <w:rPr>
            <w:rFonts w:ascii="Times New Roman" w:hAnsi="Times New Roman"/>
            <w:sz w:val="24"/>
            <w:szCs w:val="24"/>
            <w:lang w:eastAsia="ru-RU"/>
          </w:rPr>
          <w:t xml:space="preserve">Состав, последовательность и сроки выполнения административных процедур (действий) при предоставлении Муниципальной услуги                                                                                   </w:t>
        </w:r>
        <w:r w:rsidR="00AB4063">
          <w:rPr>
            <w:rFonts w:ascii="Times New Roman" w:hAnsi="Times New Roman"/>
            <w:sz w:val="24"/>
            <w:szCs w:val="24"/>
            <w:lang w:eastAsia="ru-RU"/>
          </w:rPr>
          <w:t xml:space="preserve">             </w:t>
        </w:r>
        <w:r w:rsidR="00AB4063" w:rsidRPr="00AB4063">
          <w:rPr>
            <w:rFonts w:ascii="Times New Roman" w:hAnsi="Times New Roman"/>
            <w:sz w:val="24"/>
            <w:szCs w:val="24"/>
            <w:lang w:eastAsia="ru-RU"/>
          </w:rPr>
          <w:t xml:space="preserve"> 1</w:t>
        </w:r>
      </w:hyperlink>
      <w:r w:rsidR="00AB4063" w:rsidRPr="00AB4063">
        <w:rPr>
          <w:rFonts w:ascii="Times New Roman" w:hAnsi="Times New Roman"/>
          <w:sz w:val="24"/>
          <w:szCs w:val="24"/>
          <w:lang w:eastAsia="ru-RU"/>
        </w:rPr>
        <w:t>5</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50" w:history="1">
        <w:r w:rsidR="00AB4063" w:rsidRPr="00AB4063">
          <w:rPr>
            <w:rFonts w:ascii="Times New Roman" w:hAnsi="Times New Roman"/>
            <w:b/>
            <w:bCs/>
            <w:caps/>
            <w:sz w:val="24"/>
            <w:szCs w:val="24"/>
            <w:lang w:val="en-US" w:eastAsia="ru-RU"/>
          </w:rPr>
          <w:t>IV</w:t>
        </w:r>
        <w:r w:rsidR="00AB4063" w:rsidRPr="00AB4063">
          <w:rPr>
            <w:rFonts w:ascii="Times New Roman" w:hAnsi="Times New Roman"/>
            <w:b/>
            <w:bCs/>
            <w:caps/>
            <w:sz w:val="24"/>
            <w:szCs w:val="24"/>
            <w:lang w:eastAsia="ru-RU"/>
          </w:rPr>
          <w:t xml:space="preserve">.Порядок и формы контроля за исполнением Административного регламента </w:t>
        </w:r>
        <w:r w:rsidR="00AB4063" w:rsidRPr="00AB4063">
          <w:rPr>
            <w:rFonts w:ascii="Times New Roman" w:hAnsi="Times New Roman"/>
            <w:b/>
            <w:bCs/>
            <w:caps/>
            <w:sz w:val="24"/>
            <w:szCs w:val="24"/>
            <w:lang w:eastAsia="ru-RU"/>
          </w:rPr>
          <w:tab/>
        </w:r>
      </w:hyperlink>
      <w:r w:rsidR="00AB4063" w:rsidRPr="00AB4063">
        <w:rPr>
          <w:rFonts w:ascii="Times New Roman" w:hAnsi="Times New Roman"/>
          <w:b/>
          <w:bCs/>
          <w:caps/>
          <w:sz w:val="24"/>
          <w:szCs w:val="24"/>
          <w:lang w:eastAsia="zh-CN"/>
        </w:rPr>
        <w:t xml:space="preserve">                                                                                                                             </w:t>
      </w:r>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16</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51" w:history="1">
        <w:r w:rsidR="00AB4063" w:rsidRPr="00AB4063">
          <w:rPr>
            <w:rFonts w:ascii="Times New Roman" w:hAnsi="Times New Roman"/>
            <w:sz w:val="24"/>
            <w:szCs w:val="24"/>
            <w:lang w:eastAsia="ru-RU"/>
          </w:rPr>
          <w:t xml:space="preserve">24. Порядок осуществления контроля за соблюдением и исполнением должностными лицами и специалистами Администрации города Пущино  положений Административного регламента и </w:t>
        </w:r>
        <w:r w:rsidR="00AB4063" w:rsidRPr="00AB4063">
          <w:rPr>
            <w:rFonts w:ascii="Times New Roman" w:hAnsi="Times New Roman"/>
            <w:sz w:val="24"/>
            <w:szCs w:val="24"/>
            <w:lang w:eastAsia="ru-RU"/>
          </w:rPr>
          <w:lastRenderedPageBreak/>
          <w:t>иных нормативных правовых актов, устанавливающих требования к предоставлению Муниципальной услуги, а также принятием ими решений</w:t>
        </w:r>
        <w:r w:rsidR="00AB4063" w:rsidRPr="00AB4063">
          <w:rPr>
            <w:rFonts w:ascii="Times New Roman" w:hAnsi="Times New Roman"/>
            <w:sz w:val="24"/>
            <w:szCs w:val="24"/>
            <w:lang w:eastAsia="ru-RU"/>
          </w:rPr>
          <w:tab/>
          <w:t xml:space="preserve">                                                       </w:t>
        </w:r>
        <w:r w:rsidR="00AB4063">
          <w:rPr>
            <w:rFonts w:ascii="Times New Roman" w:hAnsi="Times New Roman"/>
            <w:sz w:val="24"/>
            <w:szCs w:val="24"/>
            <w:lang w:eastAsia="ru-RU"/>
          </w:rPr>
          <w:tab/>
        </w:r>
        <w:r w:rsidR="00AB4063" w:rsidRPr="00D156D9">
          <w:rPr>
            <w:rFonts w:ascii="Times New Roman" w:hAnsi="Times New Roman"/>
            <w:sz w:val="24"/>
            <w:szCs w:val="24"/>
            <w:lang w:eastAsia="ru-RU"/>
          </w:rPr>
          <w:t xml:space="preserve">16    </w:t>
        </w:r>
      </w:hyperlink>
      <w:r w:rsidR="00AB4063" w:rsidRPr="00D156D9">
        <w:rPr>
          <w:rFonts w:ascii="Times New Roman" w:hAnsi="Times New Roman"/>
          <w:sz w:val="24"/>
          <w:szCs w:val="24"/>
          <w:lang w:eastAsia="ru-RU"/>
        </w:rPr>
        <w:t xml:space="preserve">                                                                                                                             </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52" w:history="1">
        <w:r w:rsidR="00AB4063" w:rsidRPr="00AB4063">
          <w:rPr>
            <w:rFonts w:ascii="Times New Roman" w:hAnsi="Times New Roman"/>
            <w:sz w:val="24"/>
            <w:szCs w:val="24"/>
            <w:lang w:eastAsia="ru-RU"/>
          </w:rPr>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AB4063" w:rsidRPr="00AB4063">
          <w:rPr>
            <w:rFonts w:ascii="Times New Roman" w:hAnsi="Times New Roman"/>
            <w:sz w:val="24"/>
            <w:szCs w:val="24"/>
            <w:lang w:eastAsia="ru-RU"/>
          </w:rPr>
          <w:tab/>
          <w:t xml:space="preserve">                                                                                                                  </w:t>
        </w:r>
      </w:hyperlink>
      <w:r w:rsidR="00AB4063">
        <w:rPr>
          <w:rFonts w:ascii="Times New Roman" w:hAnsi="Times New Roman"/>
          <w:sz w:val="24"/>
          <w:szCs w:val="24"/>
          <w:lang w:eastAsia="ru-RU"/>
        </w:rPr>
        <w:tab/>
      </w:r>
      <w:r w:rsidR="00AB4063" w:rsidRPr="00AB4063">
        <w:rPr>
          <w:rFonts w:ascii="Times New Roman" w:hAnsi="Times New Roman"/>
          <w:sz w:val="24"/>
          <w:szCs w:val="24"/>
          <w:lang w:eastAsia="ru-RU"/>
        </w:rPr>
        <w:t>16</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53" w:history="1">
        <w:r w:rsidR="00AB4063" w:rsidRPr="00AB4063">
          <w:rPr>
            <w:rFonts w:ascii="Times New Roman" w:hAnsi="Times New Roman"/>
            <w:sz w:val="24"/>
            <w:szCs w:val="24"/>
            <w:lang w:eastAsia="ru-RU"/>
          </w:rPr>
          <w:t>26. Ответственность должностных лиц  муниципальных слажащих  и специалистов Администрации</w:t>
        </w:r>
        <w:r w:rsidR="00AB4063" w:rsidRPr="00AB4063">
          <w:rPr>
            <w:rFonts w:ascii="Times New Roman" w:hAnsi="Times New Roman"/>
            <w:sz w:val="24"/>
            <w:szCs w:val="24"/>
            <w:lang w:eastAsia="zh-CN"/>
          </w:rPr>
          <w:t xml:space="preserve"> </w:t>
        </w:r>
        <w:r w:rsidR="00AB4063" w:rsidRPr="00AB4063">
          <w:rPr>
            <w:rFonts w:ascii="Times New Roman" w:hAnsi="Times New Roman"/>
            <w:sz w:val="24"/>
            <w:szCs w:val="24"/>
            <w:lang w:eastAsia="ru-RU"/>
          </w:rPr>
          <w:t>города Пущино за решения и действия (бездействие), принимаемые (осуществляемые) ими в ходе предоставления Муниципальной услуги</w:t>
        </w:r>
        <w:r w:rsidR="00AB4063" w:rsidRPr="00AB4063">
          <w:rPr>
            <w:rFonts w:ascii="Times New Roman" w:hAnsi="Times New Roman"/>
            <w:sz w:val="24"/>
            <w:szCs w:val="24"/>
            <w:lang w:eastAsia="ru-RU"/>
          </w:rPr>
          <w:tab/>
          <w:t xml:space="preserve">                        </w:t>
        </w:r>
      </w:hyperlink>
      <w:r w:rsidR="00AB4063" w:rsidRPr="00AB4063">
        <w:rPr>
          <w:rFonts w:ascii="Times New Roman" w:hAnsi="Times New Roman"/>
          <w:sz w:val="24"/>
          <w:szCs w:val="24"/>
          <w:lang w:eastAsia="ru-RU"/>
        </w:rPr>
        <w:t xml:space="preserve">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 xml:space="preserve">17                                                                               </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54" w:history="1">
        <w:r w:rsidR="00AB4063" w:rsidRPr="00AB4063">
          <w:rPr>
            <w:rFonts w:ascii="Times New Roman" w:hAnsi="Times New Roman"/>
            <w:sz w:val="24"/>
            <w:szCs w:val="24"/>
            <w:lang w:eastAsia="ru-RU"/>
          </w:rPr>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AB4063" w:rsidRPr="00AB4063">
          <w:rPr>
            <w:rFonts w:ascii="Times New Roman" w:hAnsi="Times New Roman"/>
            <w:sz w:val="24"/>
            <w:szCs w:val="24"/>
            <w:lang w:eastAsia="ru-RU"/>
          </w:rPr>
          <w:tab/>
          <w:t xml:space="preserve">            </w:t>
        </w:r>
      </w:hyperlink>
      <w:r w:rsidR="00AB4063" w:rsidRPr="00AB4063">
        <w:rPr>
          <w:rFonts w:ascii="Times New Roman" w:hAnsi="Times New Roman"/>
          <w:sz w:val="24"/>
          <w:szCs w:val="24"/>
          <w:lang w:eastAsia="ru-RU"/>
        </w:rPr>
        <w:t>19</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56" w:history="1">
        <w:r w:rsidR="00AB4063" w:rsidRPr="00AB4063">
          <w:rPr>
            <w:rFonts w:ascii="Times New Roman" w:hAnsi="Times New Roman"/>
            <w:b/>
            <w:bCs/>
            <w:caps/>
            <w:sz w:val="24"/>
            <w:szCs w:val="24"/>
            <w:lang w:val="en-US" w:eastAsia="ru-RU"/>
          </w:rPr>
          <w:t>V</w:t>
        </w:r>
        <w:r w:rsidR="00AB4063" w:rsidRPr="00AB4063">
          <w:rPr>
            <w:rFonts w:ascii="Times New Roman" w:hAnsi="Times New Roman"/>
            <w:b/>
            <w:bCs/>
            <w:caps/>
            <w:sz w:val="24"/>
            <w:szCs w:val="24"/>
            <w:lang w:eastAsia="ru-RU"/>
          </w:rPr>
          <w:t xml:space="preserve">. </w:t>
        </w:r>
      </w:hyperlink>
      <w:hyperlink w:anchor="__RefHeading___Toc468470752" w:history="1">
        <w:r w:rsidR="00AB4063" w:rsidRPr="00AB4063">
          <w:rPr>
            <w:rFonts w:ascii="Times New Roman" w:hAnsi="Times New Roman"/>
            <w:b/>
            <w:bCs/>
            <w:caps/>
            <w:sz w:val="24"/>
            <w:szCs w:val="24"/>
            <w:lang w:eastAsia="ru-RU"/>
          </w:rPr>
          <w:t>Досудебный (внесудебный) порядок обжалования решений и действий (бездействия) должностных лиц и специалистов Администрации (указать орган местного самоуправления Московской области), а также специалистов МФЦ, участвующих в предоставлении Муниципальной услуги</w:t>
        </w:r>
        <w:r w:rsidR="00AB4063" w:rsidRPr="00AB4063">
          <w:rPr>
            <w:rFonts w:ascii="Times New Roman" w:hAnsi="Times New Roman"/>
            <w:b/>
            <w:bCs/>
            <w:caps/>
            <w:sz w:val="24"/>
            <w:szCs w:val="24"/>
            <w:lang w:eastAsia="ru-RU"/>
          </w:rPr>
          <w:tab/>
        </w:r>
      </w:hyperlink>
      <w:r w:rsidR="00AB4063" w:rsidRPr="00AB4063">
        <w:rPr>
          <w:rFonts w:ascii="Times New Roman" w:hAnsi="Times New Roman"/>
          <w:b/>
          <w:bCs/>
          <w:caps/>
          <w:sz w:val="24"/>
          <w:szCs w:val="24"/>
          <w:lang w:eastAsia="ru-RU"/>
        </w:rPr>
        <w:t xml:space="preserve">                                                       </w:t>
      </w:r>
      <w:r w:rsid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20</w:t>
      </w:r>
    </w:p>
    <w:p w:rsidR="00AB4063" w:rsidRPr="00AB4063" w:rsidRDefault="00AB4063" w:rsidP="00AB4063">
      <w:pPr>
        <w:suppressAutoHyphens/>
        <w:spacing w:after="0" w:line="240" w:lineRule="auto"/>
        <w:jc w:val="both"/>
        <w:rPr>
          <w:rFonts w:ascii="Times New Roman" w:hAnsi="Times New Roman"/>
          <w:sz w:val="24"/>
          <w:szCs w:val="24"/>
          <w:lang w:eastAsia="zh-CN"/>
        </w:rPr>
      </w:pPr>
      <w:r w:rsidRPr="00AB4063">
        <w:rPr>
          <w:rFonts w:ascii="Times New Roman" w:hAnsi="Times New Roman"/>
          <w:sz w:val="24"/>
          <w:szCs w:val="24"/>
          <w:lang w:eastAsia="zh-CN"/>
        </w:rPr>
        <w:t xml:space="preserve">28. Досудебный (внесудебный) порядок обжалования решений и действий (бездействия) должностных лиц и специалистов Администрации города Пущино, а также специалистов МФЦ, участвующих в предоставлении Муниципальной услуги                                                                </w:t>
      </w:r>
      <w:r>
        <w:rPr>
          <w:rFonts w:ascii="Times New Roman" w:hAnsi="Times New Roman"/>
          <w:sz w:val="24"/>
          <w:szCs w:val="24"/>
          <w:lang w:eastAsia="zh-CN"/>
        </w:rPr>
        <w:tab/>
      </w:r>
      <w:r w:rsidRPr="00AB4063">
        <w:rPr>
          <w:rFonts w:ascii="Times New Roman" w:hAnsi="Times New Roman"/>
          <w:sz w:val="24"/>
          <w:szCs w:val="24"/>
          <w:lang w:eastAsia="zh-CN"/>
        </w:rPr>
        <w:t xml:space="preserve">20                                                                                                         </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56" w:history="1">
        <w:r w:rsidR="00AB4063" w:rsidRPr="00AB4063">
          <w:rPr>
            <w:rFonts w:ascii="Times New Roman" w:hAnsi="Times New Roman"/>
            <w:b/>
            <w:bCs/>
            <w:caps/>
            <w:sz w:val="24"/>
            <w:szCs w:val="24"/>
            <w:lang w:val="en-US" w:eastAsia="ru-RU"/>
          </w:rPr>
          <w:t>VI</w:t>
        </w:r>
        <w:r w:rsidR="00AB4063" w:rsidRPr="00AB4063">
          <w:rPr>
            <w:rFonts w:ascii="Times New Roman" w:hAnsi="Times New Roman"/>
            <w:b/>
            <w:bCs/>
            <w:caps/>
            <w:sz w:val="24"/>
            <w:szCs w:val="24"/>
            <w:lang w:eastAsia="ru-RU"/>
          </w:rPr>
          <w:t xml:space="preserve">. Правила обработки персональных данных при предоставлении Муниципальной услуги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zh-CN"/>
        </w:rPr>
        <w:t>24</w:t>
      </w:r>
    </w:p>
    <w:p w:rsidR="00AB4063" w:rsidRPr="00AB4063" w:rsidRDefault="002E6E90" w:rsidP="00AB4063">
      <w:pPr>
        <w:suppressAutoHyphens/>
        <w:spacing w:after="0" w:line="240" w:lineRule="auto"/>
        <w:rPr>
          <w:rFonts w:ascii="Times New Roman" w:hAnsi="Times New Roman"/>
          <w:sz w:val="24"/>
          <w:szCs w:val="24"/>
          <w:lang w:eastAsia="ru-RU"/>
        </w:rPr>
      </w:pPr>
      <w:hyperlink w:anchor="__RefHeading___Toc470194657" w:history="1">
        <w:r w:rsidR="00AB4063" w:rsidRPr="00AB4063">
          <w:rPr>
            <w:rFonts w:ascii="Times New Roman" w:hAnsi="Times New Roman"/>
            <w:sz w:val="24"/>
            <w:szCs w:val="24"/>
            <w:lang w:eastAsia="ru-RU"/>
          </w:rPr>
          <w:t xml:space="preserve">29 Правила обработки персональных данных при предоставлении Муниципальной услуги      </w:t>
        </w:r>
        <w:r w:rsidR="00AB4063">
          <w:rPr>
            <w:rFonts w:ascii="Times New Roman" w:hAnsi="Times New Roman"/>
            <w:sz w:val="24"/>
            <w:szCs w:val="24"/>
            <w:lang w:eastAsia="ru-RU"/>
          </w:rPr>
          <w:tab/>
        </w:r>
        <w:r w:rsidR="00AB4063" w:rsidRPr="00AB4063">
          <w:rPr>
            <w:rFonts w:ascii="Times New Roman" w:hAnsi="Times New Roman"/>
            <w:sz w:val="24"/>
            <w:szCs w:val="24"/>
            <w:lang w:eastAsia="ru-RU"/>
          </w:rPr>
          <w:t>2</w:t>
        </w:r>
      </w:hyperlink>
      <w:r w:rsidR="00AB4063" w:rsidRPr="00AB4063">
        <w:rPr>
          <w:rFonts w:ascii="Times New Roman" w:hAnsi="Times New Roman"/>
          <w:sz w:val="24"/>
          <w:szCs w:val="24"/>
          <w:lang w:eastAsia="ru-RU"/>
        </w:rPr>
        <w:t>4</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58" w:history="1">
        <w:r w:rsidR="00AB4063" w:rsidRPr="00AB4063">
          <w:rPr>
            <w:rFonts w:ascii="Times New Roman" w:hAnsi="Times New Roman"/>
            <w:b/>
            <w:bCs/>
            <w:caps/>
            <w:sz w:val="24"/>
            <w:szCs w:val="24"/>
            <w:lang w:eastAsia="ru-RU"/>
          </w:rPr>
          <w:t xml:space="preserve">Приложение 1 Термины и определения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27</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64" w:history="1">
        <w:r w:rsidR="00AB4063" w:rsidRPr="00AB4063">
          <w:rPr>
            <w:rFonts w:ascii="Times New Roman" w:hAnsi="Times New Roman"/>
            <w:b/>
            <w:bCs/>
            <w:caps/>
            <w:sz w:val="24"/>
            <w:szCs w:val="24"/>
            <w:lang w:eastAsia="ru-RU"/>
          </w:rPr>
          <w:t xml:space="preserve">Приложение 2 Справочная информация о месте нахождения, графике работы, контактных телефонах, адресах электронной почты Администрации города Пущино. (ТСП) и организаций, участвующих в предоставлении и информировании о порядке предоставления Муниципальной услуги                                                             </w:t>
        </w:r>
        <w:r w:rsidR="00AB4063">
          <w:rPr>
            <w:rFonts w:ascii="Times New Roman" w:hAnsi="Times New Roman"/>
            <w:b/>
            <w:bCs/>
            <w:caps/>
            <w:sz w:val="24"/>
            <w:szCs w:val="24"/>
            <w:lang w:eastAsia="ru-RU"/>
          </w:rPr>
          <w:tab/>
        </w:r>
        <w:r w:rsidR="00AB4063">
          <w:rPr>
            <w:rFonts w:ascii="Times New Roman" w:hAnsi="Times New Roman"/>
            <w:b/>
            <w:bCs/>
            <w:caps/>
            <w:sz w:val="24"/>
            <w:szCs w:val="24"/>
            <w:lang w:eastAsia="ru-RU"/>
          </w:rPr>
          <w:tab/>
        </w:r>
        <w:r w:rsidR="00AB4063">
          <w:rPr>
            <w:rFonts w:ascii="Times New Roman" w:hAnsi="Times New Roman"/>
            <w:b/>
            <w:bCs/>
            <w:caps/>
            <w:sz w:val="24"/>
            <w:szCs w:val="24"/>
            <w:lang w:eastAsia="ru-RU"/>
          </w:rPr>
          <w:tab/>
        </w:r>
        <w:r w:rsid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 xml:space="preserve">30                                                                                                      </w:t>
        </w:r>
      </w:hyperlink>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69" w:history="1">
        <w:r w:rsidR="00AB4063" w:rsidRPr="00AB4063">
          <w:rPr>
            <w:rFonts w:ascii="Times New Roman" w:hAnsi="Times New Roman"/>
            <w:b/>
            <w:bCs/>
            <w:caps/>
            <w:sz w:val="24"/>
            <w:szCs w:val="24"/>
            <w:lang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AB4063" w:rsidRPr="00AB4063">
          <w:rPr>
            <w:rFonts w:ascii="Times New Roman" w:hAnsi="Times New Roman"/>
            <w:b/>
            <w:bCs/>
            <w:caps/>
            <w:sz w:val="24"/>
            <w:szCs w:val="24"/>
            <w:lang w:eastAsia="ru-RU"/>
          </w:rPr>
          <w:tab/>
        </w:r>
      </w:hyperlink>
      <w:r w:rsidR="00AB4063" w:rsidRPr="00AB4063">
        <w:rPr>
          <w:rFonts w:ascii="Times New Roman" w:hAnsi="Times New Roman"/>
          <w:b/>
          <w:bCs/>
          <w:caps/>
          <w:sz w:val="24"/>
          <w:szCs w:val="24"/>
          <w:lang w:eastAsia="ru-RU"/>
        </w:rPr>
        <w:t xml:space="preserve">                                                                  </w:t>
      </w:r>
      <w:r w:rsid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32</w:t>
      </w:r>
    </w:p>
    <w:p w:rsidR="00AB4063" w:rsidRPr="00AB4063" w:rsidRDefault="00AB4063" w:rsidP="00AB4063">
      <w:pPr>
        <w:suppressAutoHyphens/>
        <w:spacing w:after="0" w:line="240" w:lineRule="auto"/>
        <w:jc w:val="both"/>
        <w:rPr>
          <w:rFonts w:ascii="Times New Roman" w:hAnsi="Times New Roman"/>
          <w:b/>
          <w:bCs/>
          <w:caps/>
          <w:sz w:val="24"/>
          <w:szCs w:val="24"/>
          <w:lang w:eastAsia="zh-CN"/>
        </w:rPr>
      </w:pPr>
      <w:r w:rsidRPr="00AB4063">
        <w:rPr>
          <w:rFonts w:ascii="Times New Roman" w:hAnsi="Times New Roman"/>
          <w:b/>
          <w:bCs/>
          <w:caps/>
          <w:sz w:val="24"/>
          <w:szCs w:val="24"/>
          <w:lang w:eastAsia="zh-CN"/>
        </w:rPr>
        <w:t>Приложение 4 Форма решения об отказе в предоставлении Муниципальной услуги</w:t>
      </w:r>
      <w:r w:rsidRPr="00AB4063">
        <w:rPr>
          <w:rFonts w:ascii="Times New Roman" w:hAnsi="Times New Roman"/>
          <w:b/>
          <w:bCs/>
          <w:caps/>
          <w:sz w:val="24"/>
          <w:szCs w:val="24"/>
          <w:lang w:eastAsia="zh-CN"/>
        </w:rPr>
        <w:tab/>
        <w:t xml:space="preserve">                                                                                                     </w:t>
      </w:r>
      <w:r>
        <w:rPr>
          <w:rFonts w:ascii="Times New Roman" w:hAnsi="Times New Roman"/>
          <w:b/>
          <w:bCs/>
          <w:caps/>
          <w:sz w:val="24"/>
          <w:szCs w:val="24"/>
          <w:lang w:eastAsia="zh-CN"/>
        </w:rPr>
        <w:tab/>
      </w:r>
      <w:r w:rsidRPr="00AB4063">
        <w:rPr>
          <w:rFonts w:ascii="Times New Roman" w:hAnsi="Times New Roman"/>
          <w:b/>
          <w:bCs/>
          <w:caps/>
          <w:sz w:val="24"/>
          <w:szCs w:val="24"/>
          <w:lang w:eastAsia="zh-CN"/>
        </w:rPr>
        <w:t>34</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74" w:history="1">
        <w:r w:rsidR="00AB4063" w:rsidRPr="00AB4063">
          <w:rPr>
            <w:rFonts w:ascii="Times New Roman" w:hAnsi="Times New Roman"/>
            <w:b/>
            <w:bCs/>
            <w:caps/>
            <w:sz w:val="24"/>
            <w:szCs w:val="24"/>
            <w:lang w:eastAsia="ru-RU"/>
          </w:rPr>
          <w:t xml:space="preserve">Приложение 5 Список нормативных актов, в соответствии с которыми осуществляется предоставление Муниципальной услуги </w:t>
        </w:r>
        <w:r w:rsidR="00AB4063" w:rsidRPr="00AB4063">
          <w:rPr>
            <w:rFonts w:ascii="Times New Roman" w:hAnsi="Times New Roman"/>
            <w:b/>
            <w:bCs/>
            <w:caps/>
            <w:sz w:val="24"/>
            <w:szCs w:val="24"/>
            <w:lang w:eastAsia="ru-RU"/>
          </w:rPr>
          <w:tab/>
          <w:t xml:space="preserve">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35</w:t>
      </w:r>
    </w:p>
    <w:p w:rsidR="00AB4063" w:rsidRDefault="002E6E90" w:rsidP="00AB4063">
      <w:pPr>
        <w:suppressAutoHyphens/>
        <w:spacing w:after="0" w:line="240" w:lineRule="auto"/>
        <w:jc w:val="both"/>
        <w:rPr>
          <w:rFonts w:ascii="Times New Roman" w:hAnsi="Times New Roman"/>
          <w:b/>
          <w:bCs/>
          <w:caps/>
          <w:sz w:val="24"/>
          <w:szCs w:val="24"/>
          <w:lang w:eastAsia="ru-RU"/>
        </w:rPr>
      </w:pPr>
      <w:hyperlink w:anchor="__RefHeading___Toc470194735" w:history="1">
        <w:r w:rsidR="00AB4063" w:rsidRPr="00AB4063">
          <w:rPr>
            <w:rFonts w:ascii="Times New Roman" w:hAnsi="Times New Roman"/>
            <w:b/>
            <w:bCs/>
            <w:caps/>
            <w:sz w:val="24"/>
            <w:szCs w:val="24"/>
            <w:lang w:eastAsia="ru-RU"/>
          </w:rPr>
          <w:t xml:space="preserve">Приложение 6 Форма заявления                                                        </w:t>
        </w:r>
      </w:hyperlink>
      <w:r w:rsidR="00AB4063" w:rsidRPr="00AB4063">
        <w:rPr>
          <w:rFonts w:ascii="Times New Roman" w:hAnsi="Times New Roman"/>
          <w:b/>
          <w:bCs/>
          <w:caps/>
          <w:sz w:val="24"/>
          <w:szCs w:val="24"/>
          <w:lang w:eastAsia="ru-RU"/>
        </w:rPr>
        <w:t xml:space="preserve">    </w:t>
      </w:r>
      <w:r w:rsidR="00AB4063">
        <w:rPr>
          <w:rFonts w:ascii="Times New Roman" w:hAnsi="Times New Roman"/>
          <w:b/>
          <w:bCs/>
          <w:caps/>
          <w:sz w:val="24"/>
          <w:szCs w:val="24"/>
          <w:lang w:eastAsia="ru-RU"/>
        </w:rPr>
        <w:tab/>
      </w:r>
      <w:r w:rsidR="00AB4063">
        <w:rPr>
          <w:rFonts w:ascii="Times New Roman" w:hAnsi="Times New Roman"/>
          <w:b/>
          <w:bCs/>
          <w:caps/>
          <w:sz w:val="24"/>
          <w:szCs w:val="24"/>
          <w:lang w:eastAsia="ru-RU"/>
        </w:rPr>
        <w:tab/>
      </w:r>
      <w:r w:rsid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 xml:space="preserve">36 </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735" w:history="1">
        <w:r w:rsidR="00AB4063" w:rsidRPr="00AB4063">
          <w:rPr>
            <w:rFonts w:ascii="Times New Roman" w:hAnsi="Times New Roman"/>
            <w:b/>
            <w:bCs/>
            <w:caps/>
            <w:sz w:val="24"/>
            <w:szCs w:val="24"/>
            <w:lang w:eastAsia="ru-RU"/>
          </w:rPr>
          <w:t>Приложение 7 Форма схемы транспортного средства (автопоезда)</w:t>
        </w:r>
      </w:hyperlink>
      <w:r w:rsidR="00AB4063" w:rsidRPr="00AB4063">
        <w:rPr>
          <w:rFonts w:ascii="Times New Roman" w:hAnsi="Times New Roman"/>
          <w:b/>
          <w:bCs/>
          <w:caps/>
          <w:sz w:val="24"/>
          <w:szCs w:val="24"/>
          <w:lang w:eastAsia="zh-CN"/>
        </w:rPr>
        <w:t xml:space="preserve"> </w:t>
      </w:r>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zh-CN"/>
        </w:rPr>
        <w:t>38</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97" w:history="1">
        <w:r w:rsidR="00AB4063" w:rsidRPr="00AB4063">
          <w:rPr>
            <w:rFonts w:ascii="Times New Roman" w:hAnsi="Times New Roman"/>
            <w:b/>
            <w:bCs/>
            <w:caps/>
            <w:sz w:val="24"/>
            <w:szCs w:val="24"/>
            <w:lang w:eastAsia="ru-RU"/>
          </w:rPr>
          <w:t>Приложение 8 Описание документов, необходимых для предоставления Муниципальной услуги</w:t>
        </w:r>
        <w:r w:rsidR="00AB4063" w:rsidRP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ab/>
          <w:t xml:space="preserve">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zh-CN"/>
        </w:rPr>
        <w:t>39</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691" w:history="1">
        <w:r w:rsidR="00AB4063" w:rsidRPr="00AB4063">
          <w:rPr>
            <w:rFonts w:ascii="Times New Roman" w:hAnsi="Times New Roman"/>
            <w:b/>
            <w:bCs/>
            <w:caps/>
            <w:sz w:val="24"/>
            <w:szCs w:val="24"/>
            <w:lang w:eastAsia="ru-RU"/>
          </w:rPr>
          <w:t xml:space="preserve">Приложение 9 Форма решения об отказе в приеме документов необходимых для предоставления Муниципальной услуги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43</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707" w:history="1">
        <w:r w:rsidR="00AB4063" w:rsidRPr="00AB4063">
          <w:rPr>
            <w:rFonts w:ascii="Times New Roman" w:hAnsi="Times New Roman"/>
            <w:b/>
            <w:bCs/>
            <w:caps/>
            <w:sz w:val="24"/>
            <w:szCs w:val="24"/>
            <w:lang w:eastAsia="ru-RU"/>
          </w:rPr>
          <w:t xml:space="preserve">Приложение 10 Требования к помещениям, в которых предоставляется Государственной услуга                     </w:t>
        </w:r>
        <w:r w:rsidR="00AB4063" w:rsidRPr="00AB4063">
          <w:rPr>
            <w:rFonts w:ascii="Times New Roman" w:hAnsi="Times New Roman"/>
            <w:b/>
            <w:bCs/>
            <w:caps/>
            <w:sz w:val="24"/>
            <w:szCs w:val="24"/>
            <w:lang w:eastAsia="ru-RU"/>
          </w:rPr>
          <w:tab/>
        </w:r>
        <w:r w:rsidR="00AB4063" w:rsidRPr="00AB4063">
          <w:rPr>
            <w:rFonts w:ascii="Times New Roman" w:hAnsi="Times New Roman"/>
            <w:b/>
            <w:bCs/>
            <w:caps/>
            <w:sz w:val="24"/>
            <w:szCs w:val="24"/>
            <w:lang w:eastAsia="ru-RU"/>
          </w:rPr>
          <w:tab/>
          <w:t xml:space="preserve">                  </w:t>
        </w:r>
      </w:hyperlink>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45</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713" w:history="1">
        <w:r w:rsidR="00AB4063" w:rsidRPr="00AB4063">
          <w:rPr>
            <w:rFonts w:ascii="Times New Roman" w:hAnsi="Times New Roman"/>
            <w:b/>
            <w:bCs/>
            <w:caps/>
            <w:sz w:val="24"/>
            <w:szCs w:val="24"/>
            <w:lang w:eastAsia="ru-RU"/>
          </w:rPr>
          <w:t xml:space="preserve">Приложение 11 Показатели доступности и качества Муниципальной услуги         </w:t>
        </w:r>
      </w:hyperlink>
      <w:r w:rsidR="00AB4063" w:rsidRPr="00AB4063">
        <w:rPr>
          <w:rFonts w:ascii="Times New Roman" w:hAnsi="Times New Roman"/>
          <w:b/>
          <w:bCs/>
          <w:caps/>
          <w:sz w:val="24"/>
          <w:szCs w:val="24"/>
          <w:lang w:eastAsia="zh-CN"/>
        </w:rPr>
        <w:t xml:space="preserve">                                                                                             </w:t>
      </w:r>
      <w:r w:rsidR="00AB4063">
        <w:rPr>
          <w:rFonts w:ascii="Times New Roman" w:hAnsi="Times New Roman"/>
          <w:b/>
          <w:bCs/>
          <w:caps/>
          <w:sz w:val="24"/>
          <w:szCs w:val="24"/>
          <w:lang w:eastAsia="zh-CN"/>
        </w:rPr>
        <w:tab/>
      </w:r>
      <w:r w:rsidR="00AB4063">
        <w:rPr>
          <w:rFonts w:ascii="Times New Roman" w:hAnsi="Times New Roman"/>
          <w:b/>
          <w:bCs/>
          <w:caps/>
          <w:sz w:val="24"/>
          <w:szCs w:val="24"/>
          <w:lang w:eastAsia="zh-CN"/>
        </w:rPr>
        <w:tab/>
      </w:r>
      <w:r w:rsidR="00AB4063">
        <w:rPr>
          <w:rFonts w:ascii="Times New Roman" w:hAnsi="Times New Roman"/>
          <w:b/>
          <w:bCs/>
          <w:caps/>
          <w:sz w:val="24"/>
          <w:szCs w:val="24"/>
          <w:lang w:eastAsia="zh-CN"/>
        </w:rPr>
        <w:tab/>
      </w:r>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46</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719" w:history="1">
        <w:r w:rsidR="00AB4063" w:rsidRPr="00AB4063">
          <w:rPr>
            <w:rFonts w:ascii="Times New Roman" w:hAnsi="Times New Roman"/>
            <w:b/>
            <w:bCs/>
            <w:caps/>
            <w:sz w:val="24"/>
            <w:szCs w:val="24"/>
            <w:lang w:eastAsia="ru-RU"/>
          </w:rPr>
          <w:t>Приложение 12</w:t>
        </w:r>
        <w:r w:rsidR="00AB4063" w:rsidRPr="00AB4063">
          <w:rPr>
            <w:rFonts w:ascii="Times New Roman" w:hAnsi="Times New Roman"/>
            <w:b/>
            <w:bCs/>
            <w:caps/>
            <w:sz w:val="24"/>
            <w:szCs w:val="24"/>
            <w:lang w:eastAsia="zh-CN"/>
          </w:rPr>
          <w:t xml:space="preserve"> </w:t>
        </w:r>
        <w:r w:rsidR="00AB4063" w:rsidRPr="00AB4063">
          <w:rPr>
            <w:rFonts w:ascii="Times New Roman" w:hAnsi="Times New Roman"/>
            <w:b/>
            <w:bCs/>
            <w:caps/>
            <w:sz w:val="24"/>
            <w:szCs w:val="24"/>
            <w:lang w:eastAsia="ru-RU"/>
          </w:rPr>
          <w:t>Требования к обеспечению доступности Муниципальной услуги для инвалидов</w:t>
        </w:r>
        <w:r w:rsidR="00AB4063" w:rsidRPr="00AB4063">
          <w:rPr>
            <w:rFonts w:ascii="Times New Roman" w:hAnsi="Times New Roman"/>
            <w:b/>
            <w:bCs/>
            <w:caps/>
            <w:sz w:val="24"/>
            <w:szCs w:val="24"/>
            <w:lang w:eastAsia="ru-RU"/>
          </w:rPr>
          <w:tab/>
          <w:t xml:space="preserve">             </w:t>
        </w:r>
      </w:hyperlink>
      <w:r w:rsidR="00AB4063" w:rsidRPr="00AB4063">
        <w:rPr>
          <w:rFonts w:ascii="Times New Roman" w:hAnsi="Times New Roman"/>
          <w:b/>
          <w:bCs/>
          <w:caps/>
          <w:sz w:val="24"/>
          <w:szCs w:val="24"/>
          <w:lang w:eastAsia="zh-CN"/>
        </w:rPr>
        <w:t xml:space="preserve">                                          </w:t>
      </w:r>
      <w:r w:rsidR="00AB4063">
        <w:rPr>
          <w:rFonts w:ascii="Times New Roman" w:hAnsi="Times New Roman"/>
          <w:b/>
          <w:bCs/>
          <w:caps/>
          <w:sz w:val="24"/>
          <w:szCs w:val="24"/>
          <w:lang w:eastAsia="zh-CN"/>
        </w:rPr>
        <w:tab/>
      </w:r>
      <w:r w:rsidR="00AB4063" w:rsidRPr="00AB4063">
        <w:rPr>
          <w:rFonts w:ascii="Times New Roman" w:hAnsi="Times New Roman"/>
          <w:b/>
          <w:bCs/>
          <w:caps/>
          <w:sz w:val="24"/>
          <w:szCs w:val="24"/>
          <w:lang w:eastAsia="ru-RU"/>
        </w:rPr>
        <w:t>47</w:t>
      </w:r>
    </w:p>
    <w:p w:rsidR="00AB4063" w:rsidRPr="00AB4063" w:rsidRDefault="00AB4063" w:rsidP="00AB4063">
      <w:pPr>
        <w:suppressAutoHyphens/>
        <w:spacing w:after="0" w:line="240" w:lineRule="auto"/>
        <w:jc w:val="both"/>
        <w:rPr>
          <w:rFonts w:ascii="Times New Roman" w:hAnsi="Times New Roman"/>
          <w:b/>
          <w:bCs/>
          <w:caps/>
          <w:sz w:val="24"/>
          <w:szCs w:val="24"/>
          <w:lang w:eastAsia="zh-CN"/>
        </w:rPr>
      </w:pPr>
      <w:r w:rsidRPr="00AB4063">
        <w:rPr>
          <w:rFonts w:ascii="Times New Roman" w:hAnsi="Times New Roman"/>
          <w:b/>
          <w:bCs/>
          <w:caps/>
          <w:sz w:val="24"/>
          <w:szCs w:val="24"/>
          <w:lang w:eastAsia="zh-CN"/>
        </w:rPr>
        <w:t xml:space="preserve">Приложение 13 Перечень и содержание административных действий, составляющих административные ПРОЦЕДУРЫ </w:t>
      </w:r>
      <w:r>
        <w:rPr>
          <w:rFonts w:ascii="Times New Roman" w:hAnsi="Times New Roman"/>
          <w:b/>
          <w:bCs/>
          <w:caps/>
          <w:sz w:val="24"/>
          <w:szCs w:val="24"/>
          <w:lang w:eastAsia="zh-CN"/>
        </w:rPr>
        <w:tab/>
      </w:r>
      <w:r>
        <w:rPr>
          <w:rFonts w:ascii="Times New Roman" w:hAnsi="Times New Roman"/>
          <w:b/>
          <w:bCs/>
          <w:caps/>
          <w:sz w:val="24"/>
          <w:szCs w:val="24"/>
          <w:lang w:eastAsia="zh-CN"/>
        </w:rPr>
        <w:tab/>
      </w:r>
      <w:r>
        <w:rPr>
          <w:rFonts w:ascii="Times New Roman" w:hAnsi="Times New Roman"/>
          <w:b/>
          <w:bCs/>
          <w:caps/>
          <w:sz w:val="24"/>
          <w:szCs w:val="24"/>
          <w:lang w:eastAsia="zh-CN"/>
        </w:rPr>
        <w:tab/>
      </w:r>
      <w:r>
        <w:rPr>
          <w:rFonts w:ascii="Times New Roman" w:hAnsi="Times New Roman"/>
          <w:b/>
          <w:bCs/>
          <w:caps/>
          <w:sz w:val="24"/>
          <w:szCs w:val="24"/>
          <w:lang w:eastAsia="zh-CN"/>
        </w:rPr>
        <w:tab/>
      </w:r>
      <w:r>
        <w:rPr>
          <w:rFonts w:ascii="Times New Roman" w:hAnsi="Times New Roman"/>
          <w:b/>
          <w:bCs/>
          <w:caps/>
          <w:sz w:val="24"/>
          <w:szCs w:val="24"/>
          <w:lang w:eastAsia="zh-CN"/>
        </w:rPr>
        <w:tab/>
      </w:r>
      <w:r w:rsidRPr="00AB4063">
        <w:rPr>
          <w:rFonts w:ascii="Times New Roman" w:hAnsi="Times New Roman"/>
          <w:b/>
          <w:bCs/>
          <w:caps/>
          <w:sz w:val="24"/>
          <w:szCs w:val="24"/>
          <w:lang w:eastAsia="zh-CN"/>
        </w:rPr>
        <w:t>49</w:t>
      </w:r>
    </w:p>
    <w:p w:rsidR="00AB4063" w:rsidRPr="00AB4063" w:rsidRDefault="002E6E90" w:rsidP="00AB4063">
      <w:pPr>
        <w:suppressAutoHyphens/>
        <w:spacing w:after="0" w:line="240" w:lineRule="auto"/>
        <w:jc w:val="both"/>
        <w:rPr>
          <w:rFonts w:ascii="Times New Roman" w:hAnsi="Times New Roman"/>
          <w:b/>
          <w:bCs/>
          <w:caps/>
          <w:sz w:val="24"/>
          <w:szCs w:val="24"/>
          <w:lang w:eastAsia="zh-CN"/>
        </w:rPr>
      </w:pPr>
      <w:hyperlink w:anchor="__RefHeading___Toc470194729" w:history="1">
        <w:r w:rsidR="00AB4063" w:rsidRPr="00AB4063">
          <w:rPr>
            <w:rFonts w:ascii="Times New Roman" w:hAnsi="Times New Roman"/>
            <w:b/>
            <w:bCs/>
            <w:caps/>
            <w:sz w:val="24"/>
            <w:szCs w:val="24"/>
            <w:lang w:eastAsia="ru-RU"/>
          </w:rPr>
          <w:t>Приложение 14  Блок-схема предоставления Муниципальной услуги</w:t>
        </w:r>
      </w:hyperlink>
      <w:r w:rsidR="00AB4063" w:rsidRPr="00AB4063">
        <w:rPr>
          <w:rFonts w:ascii="Times New Roman" w:hAnsi="Times New Roman"/>
          <w:b/>
          <w:bCs/>
          <w:caps/>
          <w:sz w:val="24"/>
          <w:szCs w:val="24"/>
          <w:lang w:eastAsia="zh-CN"/>
        </w:rPr>
        <w:t xml:space="preserve"> </w:t>
      </w:r>
      <w:r w:rsidR="00AB4063" w:rsidRPr="00AB4063">
        <w:rPr>
          <w:rFonts w:ascii="Times New Roman" w:hAnsi="Times New Roman"/>
          <w:b/>
          <w:bCs/>
          <w:caps/>
          <w:sz w:val="24"/>
          <w:szCs w:val="24"/>
          <w:lang w:eastAsia="ru-RU"/>
        </w:rPr>
        <w:t>6</w:t>
      </w:r>
      <w:r w:rsidR="00AB4063" w:rsidRPr="00AB4063">
        <w:rPr>
          <w:rFonts w:ascii="Times New Roman" w:hAnsi="Times New Roman"/>
          <w:b/>
          <w:bCs/>
          <w:caps/>
          <w:sz w:val="24"/>
          <w:szCs w:val="24"/>
          <w:lang w:eastAsia="zh-CN"/>
        </w:rPr>
        <w:fldChar w:fldCharType="end"/>
      </w:r>
      <w:r w:rsidR="00AB4063" w:rsidRPr="00AB4063">
        <w:rPr>
          <w:rFonts w:ascii="Times New Roman" w:hAnsi="Times New Roman"/>
          <w:b/>
          <w:bCs/>
          <w:caps/>
          <w:sz w:val="24"/>
          <w:szCs w:val="24"/>
          <w:lang w:eastAsia="zh-CN"/>
        </w:rPr>
        <w:t>3</w:t>
      </w:r>
    </w:p>
    <w:p w:rsidR="00AB4063" w:rsidRPr="00AB4063" w:rsidRDefault="00AB4063" w:rsidP="00AB4063">
      <w:pPr>
        <w:suppressAutoHyphens/>
        <w:rPr>
          <w:lang w:eastAsia="zh-CN"/>
        </w:rPr>
      </w:pPr>
    </w:p>
    <w:p w:rsidR="00AB4063" w:rsidRDefault="00AB4063" w:rsidP="00AB4063">
      <w:pPr>
        <w:suppressAutoHyphens/>
        <w:rPr>
          <w:lang w:eastAsia="zh-CN"/>
        </w:rPr>
        <w:sectPr w:rsidR="00AB4063" w:rsidSect="00D156D9">
          <w:headerReference w:type="default" r:id="rId14"/>
          <w:footerReference w:type="default" r:id="rId15"/>
          <w:pgSz w:w="11906" w:h="16838"/>
          <w:pgMar w:top="1134" w:right="567" w:bottom="1134" w:left="1134" w:header="720" w:footer="284" w:gutter="0"/>
          <w:pgNumType w:start="1"/>
          <w:cols w:space="720"/>
          <w:titlePg/>
          <w:docGrid w:linePitch="299"/>
        </w:sectPr>
      </w:pPr>
    </w:p>
    <w:p w:rsidR="00AB4063" w:rsidRPr="00AB4063" w:rsidRDefault="00AB4063" w:rsidP="00AB4063">
      <w:pPr>
        <w:suppressAutoHyphens/>
        <w:autoSpaceDE w:val="0"/>
        <w:spacing w:after="0" w:line="240" w:lineRule="auto"/>
        <w:ind w:firstLine="709"/>
        <w:jc w:val="center"/>
        <w:rPr>
          <w:rFonts w:ascii="Times New Roman" w:hAnsi="Times New Roman"/>
          <w:sz w:val="24"/>
          <w:szCs w:val="24"/>
          <w:lang w:eastAsia="zh-CN"/>
        </w:rPr>
      </w:pPr>
      <w:bookmarkStart w:id="1" w:name="__RefHeading___Toc470194618"/>
      <w:bookmarkEnd w:id="1"/>
      <w:r w:rsidRPr="00AB4063">
        <w:rPr>
          <w:rFonts w:ascii="Times New Roman" w:hAnsi="Times New Roman"/>
          <w:b/>
          <w:sz w:val="24"/>
          <w:szCs w:val="24"/>
          <w:lang w:eastAsia="zh-CN"/>
        </w:rPr>
        <w:lastRenderedPageBreak/>
        <w:t>Термины и определения</w:t>
      </w:r>
    </w:p>
    <w:p w:rsidR="00AB4063" w:rsidRPr="00AB4063" w:rsidRDefault="00AB4063" w:rsidP="00AB4063">
      <w:pPr>
        <w:suppressAutoHyphens/>
        <w:spacing w:after="0" w:line="240" w:lineRule="auto"/>
        <w:ind w:firstLine="709"/>
        <w:jc w:val="both"/>
        <w:rPr>
          <w:rFonts w:ascii="Times New Roman" w:eastAsia="Times New Roman" w:hAnsi="Times New Roman"/>
          <w:b/>
          <w:bCs/>
          <w:iCs/>
          <w:sz w:val="24"/>
          <w:szCs w:val="24"/>
          <w:lang w:val="x-none" w:eastAsia="ru-RU"/>
        </w:rPr>
      </w:pPr>
      <w:r w:rsidRPr="00AB4063">
        <w:rPr>
          <w:rFonts w:ascii="Times New Roman" w:hAnsi="Times New Roman"/>
          <w:sz w:val="24"/>
          <w:szCs w:val="24"/>
          <w:lang w:eastAsia="ru-RU"/>
        </w:rPr>
        <w:t>Термины и определения, используемые в настоящем типовом Административном регламенте (далее – Административный регламент), указаны в Приложении 1 к настоящему Административному регламенту.</w:t>
      </w:r>
      <w:r w:rsidRPr="00AB4063">
        <w:rPr>
          <w:rFonts w:ascii="Times New Roman" w:eastAsia="Times New Roman" w:hAnsi="Times New Roman"/>
          <w:b/>
          <w:bCs/>
          <w:iCs/>
          <w:sz w:val="24"/>
          <w:szCs w:val="24"/>
          <w:lang w:val="x-none" w:eastAsia="ru-RU"/>
        </w:rPr>
        <w:t xml:space="preserve"> </w:t>
      </w:r>
    </w:p>
    <w:p w:rsidR="00AB4063" w:rsidRPr="00AB4063" w:rsidRDefault="00AB4063" w:rsidP="00AB4063">
      <w:pPr>
        <w:keepNext/>
        <w:suppressAutoHyphens/>
        <w:spacing w:after="0" w:line="240" w:lineRule="auto"/>
        <w:ind w:firstLine="709"/>
        <w:jc w:val="center"/>
        <w:outlineLvl w:val="0"/>
        <w:rPr>
          <w:rFonts w:ascii="Times New Roman" w:eastAsia="Times New Roman" w:hAnsi="Times New Roman"/>
          <w:b/>
          <w:bCs/>
          <w:iCs/>
          <w:sz w:val="24"/>
          <w:szCs w:val="24"/>
          <w:lang w:val="x-none" w:eastAsia="zh-CN"/>
        </w:rPr>
      </w:pPr>
      <w:bookmarkStart w:id="2" w:name="__RefHeading___Toc470194619"/>
      <w:bookmarkEnd w:id="2"/>
      <w:r w:rsidRPr="00AB4063">
        <w:rPr>
          <w:rFonts w:ascii="Times New Roman" w:eastAsia="Times New Roman" w:hAnsi="Times New Roman"/>
          <w:b/>
          <w:bCs/>
          <w:iCs/>
          <w:sz w:val="24"/>
          <w:szCs w:val="24"/>
          <w:lang w:val="en-US" w:eastAsia="zh-CN"/>
        </w:rPr>
        <w:t>I</w:t>
      </w:r>
      <w:r w:rsidRPr="00AB4063">
        <w:rPr>
          <w:rFonts w:ascii="Times New Roman" w:eastAsia="Times New Roman" w:hAnsi="Times New Roman"/>
          <w:b/>
          <w:bCs/>
          <w:iCs/>
          <w:sz w:val="24"/>
          <w:szCs w:val="24"/>
          <w:lang w:val="x-none" w:eastAsia="zh-CN"/>
        </w:rPr>
        <w:t>. Общие положения</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3" w:name="__RefHeading___Toc470194620"/>
      <w:bookmarkEnd w:id="3"/>
      <w:r w:rsidRPr="00AB4063">
        <w:rPr>
          <w:rFonts w:ascii="Times New Roman" w:hAnsi="Times New Roman"/>
          <w:b/>
          <w:i/>
          <w:sz w:val="24"/>
          <w:szCs w:val="24"/>
          <w:lang w:eastAsia="zh-CN"/>
        </w:rPr>
        <w:t>Предмет регулирования Административного регламента</w:t>
      </w:r>
    </w:p>
    <w:p w:rsidR="00AB4063" w:rsidRPr="00AB4063" w:rsidRDefault="00AB4063" w:rsidP="00AB4063">
      <w:pPr>
        <w:numPr>
          <w:ilvl w:val="0"/>
          <w:numId w:val="18"/>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sidRPr="00AB4063">
        <w:rPr>
          <w:rFonts w:ascii="Times New Roman" w:hAnsi="Times New Roman"/>
          <w:bCs/>
          <w:sz w:val="24"/>
          <w:szCs w:val="24"/>
          <w:lang w:eastAsia="zh-CN"/>
        </w:rPr>
        <w:t xml:space="preserve"> по предоставлению Муниципальной услуги</w:t>
      </w:r>
      <w:r w:rsidRPr="00AB4063">
        <w:rPr>
          <w:rFonts w:ascii="Times New Roman" w:hAnsi="Times New Roman"/>
          <w:sz w:val="24"/>
          <w:szCs w:val="24"/>
          <w:lang w:eastAsia="zh-CN"/>
        </w:rPr>
        <w:t xml:space="preserve">, требования к порядку их выполнения, </w:t>
      </w:r>
      <w:r w:rsidRPr="00AB4063">
        <w:rPr>
          <w:rFonts w:ascii="Times New Roman" w:hAnsi="Times New Roman"/>
          <w:color w:val="000000"/>
          <w:sz w:val="24"/>
          <w:szCs w:val="24"/>
          <w:lang w:eastAsia="zh-CN"/>
        </w:rPr>
        <w:t xml:space="preserve">в том числе особенности выполнения административных процедур в электронной форме посредством </w:t>
      </w:r>
      <w:r w:rsidRPr="00AB4063">
        <w:rPr>
          <w:rFonts w:ascii="Times New Roman" w:hAnsi="Times New Roman"/>
          <w:sz w:val="24"/>
          <w:szCs w:val="24"/>
          <w:lang w:eastAsia="zh-CN"/>
        </w:rPr>
        <w:t>информационной системы Московской области «Портал государственных и муниципальных услуг Московской области» (далее – РПГУ)</w:t>
      </w:r>
      <w:r w:rsidRPr="00AB4063">
        <w:rPr>
          <w:rFonts w:ascii="Times New Roman" w:hAnsi="Times New Roman"/>
          <w:color w:val="000000"/>
          <w:sz w:val="24"/>
          <w:szCs w:val="24"/>
          <w:lang w:eastAsia="zh-CN"/>
        </w:rPr>
        <w:t>,</w:t>
      </w:r>
      <w:r w:rsidRPr="00AB4063">
        <w:rPr>
          <w:rFonts w:ascii="Times New Roman" w:hAnsi="Times New Roman"/>
          <w:sz w:val="24"/>
          <w:szCs w:val="24"/>
          <w:lang w:eastAsia="zh-CN"/>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города Пущино. </w:t>
      </w:r>
    </w:p>
    <w:p w:rsid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1.2. Настоящий Административный регламент регулирует отношения между лицами, имеющими право на получение Муниципальной услуги и Администрацией города Пущино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sz w:val="24"/>
          <w:szCs w:val="24"/>
          <w:lang w:eastAsia="zh-CN"/>
        </w:rPr>
      </w:pPr>
      <w:bookmarkStart w:id="4" w:name="__RefHeading___Toc470194621"/>
      <w:bookmarkEnd w:id="4"/>
      <w:r w:rsidRPr="00AB4063">
        <w:rPr>
          <w:rFonts w:ascii="Times New Roman" w:hAnsi="Times New Roman"/>
          <w:b/>
          <w:sz w:val="24"/>
          <w:szCs w:val="24"/>
          <w:lang w:eastAsia="zh-CN"/>
        </w:rPr>
        <w:t>Лица, имеющие право на получение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5" w:name="_Ref440651123"/>
      <w:bookmarkStart w:id="6" w:name="__RefHeading___Toc470194622"/>
      <w:r w:rsidRPr="00AB4063">
        <w:rPr>
          <w:rFonts w:ascii="Times New Roman" w:hAnsi="Times New Roman"/>
          <w:sz w:val="24"/>
          <w:szCs w:val="24"/>
          <w:lang w:eastAsia="zh-CN"/>
        </w:rPr>
        <w:t>Лицами, имеющими право на получение Муниципальной услуги, являются</w:t>
      </w:r>
      <w:bookmarkEnd w:id="5"/>
      <w:r w:rsidRPr="00AB4063">
        <w:rPr>
          <w:rFonts w:ascii="Times New Roman" w:hAnsi="Times New Roman"/>
          <w:sz w:val="24"/>
          <w:szCs w:val="24"/>
          <w:lang w:eastAsia="zh-CN"/>
        </w:rPr>
        <w:t xml:space="preserve"> </w:t>
      </w:r>
      <w:r w:rsidRPr="00AB4063">
        <w:rPr>
          <w:rFonts w:ascii="Times New Roman" w:hAnsi="Times New Roman"/>
          <w:sz w:val="24"/>
          <w:szCs w:val="24"/>
          <w:lang w:eastAsia="ru-RU"/>
        </w:rPr>
        <w:t xml:space="preserve">владельцы транспортных средств, осуществляющие </w:t>
      </w:r>
      <w:r w:rsidRPr="00AB4063">
        <w:rPr>
          <w:rFonts w:ascii="Times New Roman" w:hAnsi="Times New Roman"/>
          <w:sz w:val="24"/>
          <w:szCs w:val="24"/>
          <w:lang w:eastAsia="zh-CN"/>
        </w:rPr>
        <w:t>транспортировку тяжеловесных и (или) крупногабаритных грузов по</w:t>
      </w:r>
      <w:r w:rsidRPr="00AB4063">
        <w:rPr>
          <w:rFonts w:ascii="Times New Roman" w:hAnsi="Times New Roman"/>
          <w:sz w:val="24"/>
          <w:szCs w:val="24"/>
          <w:lang w:eastAsia="ru-RU"/>
        </w:rPr>
        <w:t xml:space="preserve"> автомобильным дорогам муниципального или межмуниципального, местного значения Московской области</w:t>
      </w:r>
      <w:r w:rsidRPr="00AB4063">
        <w:rPr>
          <w:rFonts w:ascii="Times New Roman" w:hAnsi="Times New Roman"/>
          <w:sz w:val="24"/>
          <w:szCs w:val="24"/>
          <w:lang w:eastAsia="zh-CN"/>
        </w:rPr>
        <w:t xml:space="preserve"> </w:t>
      </w:r>
      <w:r w:rsidRPr="00AB4063">
        <w:rPr>
          <w:rFonts w:ascii="Times New Roman" w:eastAsia="Times New Roman" w:hAnsi="Times New Roman"/>
          <w:color w:val="000000"/>
          <w:sz w:val="24"/>
          <w:szCs w:val="24"/>
          <w:lang w:eastAsia="ru-RU"/>
        </w:rPr>
        <w:t>(далее – Заявители).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color w:val="000000"/>
          <w:sz w:val="24"/>
          <w:szCs w:val="24"/>
          <w:lang w:eastAsia="ru-RU"/>
        </w:rPr>
        <w:t>Категории лиц, имеющих право на получение Муниципальной услуги: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Физические лица;</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Индивидуальные предприниматели; </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Юридические лица.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в соответствии с Приказом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выдачи специальных разрешений).</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Требования к порядку информирования о порядке предоставления Муниципальной услуги</w:t>
      </w:r>
      <w:bookmarkEnd w:id="6"/>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7" w:name="__RefHeading___Toc470194623"/>
      <w:r w:rsidRPr="00AB4063">
        <w:rPr>
          <w:rFonts w:ascii="Times New Roman" w:hAnsi="Times New Roman"/>
          <w:sz w:val="24"/>
          <w:szCs w:val="24"/>
          <w:lang w:eastAsia="zh-CN"/>
        </w:rPr>
        <w:lastRenderedPageBreak/>
        <w:t>Информация о месте нахождения, графике работы, контактных телефонах, адресах официальных сайтов в сети Интернет Администрации города Пущино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AB4063" w:rsidRPr="00AB4063" w:rsidRDefault="00AB4063" w:rsidP="00AB4063">
      <w:pPr>
        <w:keepNext/>
        <w:suppressAutoHyphens/>
        <w:spacing w:after="0" w:line="240" w:lineRule="auto"/>
        <w:ind w:firstLine="709"/>
        <w:jc w:val="center"/>
        <w:outlineLvl w:val="0"/>
        <w:rPr>
          <w:rFonts w:ascii="Times New Roman" w:eastAsia="Times New Roman" w:hAnsi="Times New Roman"/>
          <w:b/>
          <w:bCs/>
          <w:iCs/>
          <w:sz w:val="24"/>
          <w:szCs w:val="24"/>
          <w:lang w:val="x-none" w:eastAsia="zh-CN"/>
        </w:rPr>
      </w:pPr>
      <w:r w:rsidRPr="00AB4063">
        <w:rPr>
          <w:rFonts w:ascii="Times New Roman" w:eastAsia="Times New Roman" w:hAnsi="Times New Roman"/>
          <w:b/>
          <w:bCs/>
          <w:iCs/>
          <w:sz w:val="24"/>
          <w:szCs w:val="24"/>
          <w:lang w:val="en-US" w:eastAsia="zh-CN"/>
        </w:rPr>
        <w:t>II</w:t>
      </w:r>
      <w:r w:rsidRPr="00AB4063">
        <w:rPr>
          <w:rFonts w:ascii="Times New Roman" w:eastAsia="Times New Roman" w:hAnsi="Times New Roman"/>
          <w:b/>
          <w:bCs/>
          <w:iCs/>
          <w:sz w:val="24"/>
          <w:szCs w:val="24"/>
          <w:lang w:val="x-none" w:eastAsia="zh-CN"/>
        </w:rPr>
        <w:t>. Стандарт предоставления Муниципальной услуги</w:t>
      </w:r>
      <w:bookmarkEnd w:id="7"/>
    </w:p>
    <w:p w:rsidR="00AB4063" w:rsidRPr="00AB4063" w:rsidRDefault="00AB4063" w:rsidP="00AB4063">
      <w:pPr>
        <w:tabs>
          <w:tab w:val="num" w:pos="1058"/>
          <w:tab w:val="left" w:pos="1560"/>
        </w:tabs>
        <w:suppressAutoHyphens/>
        <w:autoSpaceDE w:val="0"/>
        <w:spacing w:after="0" w:line="240" w:lineRule="auto"/>
        <w:ind w:firstLine="709"/>
        <w:jc w:val="center"/>
        <w:rPr>
          <w:rFonts w:ascii="Times New Roman" w:hAnsi="Times New Roman"/>
          <w:b/>
          <w:i/>
          <w:sz w:val="24"/>
          <w:szCs w:val="24"/>
          <w:lang w:eastAsia="zh-CN"/>
        </w:rPr>
      </w:pPr>
      <w:bookmarkStart w:id="8" w:name="__RefHeading___Toc470194624"/>
      <w:bookmarkEnd w:id="8"/>
      <w:r w:rsidRPr="00AB4063">
        <w:rPr>
          <w:rFonts w:ascii="Times New Roman" w:hAnsi="Times New Roman"/>
          <w:b/>
          <w:i/>
          <w:sz w:val="24"/>
          <w:szCs w:val="24"/>
          <w:lang w:eastAsia="zh-CN"/>
        </w:rPr>
        <w:t>Наименование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pacing w:val="-1"/>
          <w:sz w:val="24"/>
          <w:szCs w:val="24"/>
          <w:lang w:eastAsia="zh-CN"/>
        </w:rPr>
        <w:t>Муниципальная услуга</w:t>
      </w:r>
      <w:r w:rsidRPr="00AB4063">
        <w:rPr>
          <w:rFonts w:ascii="Times New Roman" w:hAnsi="Times New Roman"/>
          <w:spacing w:val="6"/>
          <w:sz w:val="24"/>
          <w:szCs w:val="24"/>
          <w:lang w:eastAsia="zh-CN"/>
        </w:rPr>
        <w:t xml:space="preserve"> «</w:t>
      </w:r>
      <w:r w:rsidRPr="00AB4063">
        <w:rPr>
          <w:rFonts w:ascii="Times New Roman" w:hAnsi="Times New Roman"/>
          <w:sz w:val="24"/>
          <w:szCs w:val="24"/>
          <w:lang w:eastAsia="zh-CN"/>
        </w:rPr>
        <w:t xml:space="preserve">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Заявитель (представитель Заявителя) обращается в Администрацию города Пущино  для </w:t>
      </w:r>
      <w:r w:rsidRPr="00AB4063">
        <w:rPr>
          <w:rFonts w:ascii="Times New Roman" w:eastAsia="Times New Roman" w:hAnsi="Times New Roman"/>
          <w:sz w:val="24"/>
          <w:szCs w:val="24"/>
          <w:lang w:eastAsia="ar-SA"/>
        </w:rPr>
        <w:t>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Московской области, участкам таких автомобильных дорог, расположенным в границах городского округа Пущино Московской области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Органы и организации, участвующие в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Органом, ответственным за предоставление Муниципальной услуги, является Администрация города Пущино.</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Непосредственное предоставление Муниципальной услуги осуществляет</w:t>
      </w:r>
      <w:r w:rsidRPr="00AB4063">
        <w:rPr>
          <w:rFonts w:ascii="Times New Roman" w:hAnsi="Times New Roman"/>
          <w:sz w:val="24"/>
          <w:szCs w:val="24"/>
          <w:lang w:eastAsia="zh-CN"/>
        </w:rPr>
        <w:t xml:space="preserve"> отдел городского хозяйства, строительства и экологии Администрации города Пущино (далее – Подразделение)</w:t>
      </w:r>
      <w:r w:rsidRPr="00AB4063">
        <w:rPr>
          <w:rFonts w:ascii="Times New Roman" w:hAnsi="Times New Roman"/>
          <w:sz w:val="24"/>
          <w:szCs w:val="24"/>
          <w:lang w:eastAsia="ar-SA"/>
        </w:rPr>
        <w:t>.</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Администрация города Пущино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color w:val="000000"/>
          <w:sz w:val="24"/>
          <w:szCs w:val="24"/>
          <w:lang w:eastAsia="ru-RU"/>
        </w:rPr>
        <w:t xml:space="preserve">Порядок осуществления личного приема Заявителя устанавливается организационно-распорядительным документом Министерства транспорта и дорожной инфраструктуры Московской области, ответственного за предоставление Муниципальной услуги.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В МФЦ Заявителю обеспечивается бесплатный доступ к РПГУ для подачи заявления. </w:t>
      </w:r>
      <w:r w:rsidRPr="00AB4063">
        <w:rPr>
          <w:rFonts w:ascii="Times New Roman" w:hAnsi="Times New Roman"/>
          <w:sz w:val="24"/>
          <w:szCs w:val="24"/>
          <w:lang w:eastAsia="zh-CN"/>
        </w:rPr>
        <w:t>Перечень МФЦ указан в Приложении 2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Администрация города Пущино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 целях предоставления Муниципальной услуги Администрация города Пущино взаимодействует с:</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Управлением ГИБДД ГУ МВД России по Московской области для согласования специального разрешения;</w:t>
      </w:r>
    </w:p>
    <w:p w:rsid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Владельцами частных автомобильных дорог для согласования маршрута движения (его участка).</w:t>
      </w:r>
    </w:p>
    <w:p w:rsidR="00AB4063" w:rsidRPr="00AB4063" w:rsidRDefault="00AB4063" w:rsidP="00AB4063">
      <w:pPr>
        <w:suppressAutoHyphens/>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Результаты предоставления</w:t>
      </w:r>
      <w:r w:rsidRPr="00AB4063">
        <w:rPr>
          <w:rFonts w:ascii="Times New Roman" w:eastAsia="Times New Roman" w:hAnsi="Times New Roman"/>
          <w:b/>
          <w:i/>
          <w:sz w:val="24"/>
          <w:szCs w:val="24"/>
          <w:lang w:eastAsia="ar-SA"/>
        </w:rPr>
        <w:t xml:space="preserve"> </w:t>
      </w:r>
      <w:r w:rsidRPr="00AB4063">
        <w:rPr>
          <w:rFonts w:ascii="Times New Roman" w:hAnsi="Times New Roman"/>
          <w:b/>
          <w:i/>
          <w:sz w:val="24"/>
          <w:szCs w:val="24"/>
          <w:lang w:eastAsia="zh-CN"/>
        </w:rPr>
        <w:t>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Результатом предоставления Муниципальной услуги является: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Выдача специального разрешения по форме утвержденной </w:t>
      </w:r>
      <w:r w:rsidRPr="00AB4063">
        <w:rPr>
          <w:rFonts w:ascii="Times New Roman" w:hAnsi="Times New Roman"/>
          <w:color w:val="000000"/>
          <w:sz w:val="24"/>
          <w:szCs w:val="24"/>
          <w:lang w:eastAsia="zh-CN"/>
        </w:rPr>
        <w:t>Приказом Министерства транспорта Российской Федерации от 24.07.2012 №258</w:t>
      </w:r>
      <w:r w:rsidRPr="00AB4063">
        <w:rPr>
          <w:rFonts w:ascii="Times New Roman" w:hAnsi="Times New Roman"/>
          <w:sz w:val="24"/>
          <w:szCs w:val="24"/>
          <w:lang w:eastAsia="zh-CN"/>
        </w:rPr>
        <w:t>, оформленного на бумажном носителе, подписанного должностным лицом Администрации города Пущино и заверенное печатью Администрации города Пущино.</w:t>
      </w:r>
    </w:p>
    <w:p w:rsidR="00AB4063" w:rsidRPr="00AB4063" w:rsidRDefault="00AB4063" w:rsidP="00AB4063">
      <w:pPr>
        <w:numPr>
          <w:ilvl w:val="3"/>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Специальное разрешение выдается Заявителю (представителю Заявителя) в МФЦ.</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Отказ в выдаче специального разрешения по форме, указанной в Приложении 4 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AB4063">
        <w:rPr>
          <w:rFonts w:ascii="Times New Roman" w:hAnsi="Times New Roman"/>
          <w:sz w:val="24"/>
          <w:szCs w:val="24"/>
          <w:lang w:eastAsia="zh-CN"/>
        </w:rPr>
        <w:t>города Пущино</w:t>
      </w:r>
      <w:r w:rsidRPr="00AB4063">
        <w:rPr>
          <w:rFonts w:ascii="Times New Roman" w:hAnsi="Times New Roman"/>
          <w:color w:val="000000"/>
          <w:sz w:val="24"/>
          <w:szCs w:val="24"/>
          <w:lang w:eastAsia="zh-CN"/>
        </w:rPr>
        <w:t xml:space="preserve">, </w:t>
      </w:r>
      <w:r w:rsidRPr="00AB4063">
        <w:rPr>
          <w:rFonts w:ascii="Times New Roman" w:hAnsi="Times New Roman"/>
          <w:sz w:val="24"/>
          <w:szCs w:val="24"/>
          <w:lang w:eastAsia="zh-CN"/>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AB4063">
        <w:rPr>
          <w:rFonts w:ascii="Times New Roman" w:hAnsi="Times New Roman"/>
          <w:color w:val="FF0000"/>
          <w:sz w:val="24"/>
          <w:szCs w:val="24"/>
          <w:lang w:eastAsia="zh-CN"/>
        </w:rPr>
        <w:t xml:space="preserve"> </w:t>
      </w:r>
      <w:r w:rsidRPr="00AB4063">
        <w:rPr>
          <w:rFonts w:ascii="Times New Roman" w:hAnsi="Times New Roman"/>
          <w:sz w:val="24"/>
          <w:szCs w:val="24"/>
          <w:lang w:eastAsia="zh-CN"/>
        </w:rPr>
        <w:t>(далее – Модуль оказания услуг ЕИС ОУ</w:t>
      </w:r>
      <w:r w:rsidRPr="00AB4063">
        <w:rPr>
          <w:rFonts w:ascii="Times New Roman" w:hAnsi="Times New Roman"/>
          <w:color w:val="000000"/>
          <w:sz w:val="24"/>
          <w:szCs w:val="24"/>
          <w:lang w:eastAsia="zh-CN"/>
        </w:rPr>
        <w:t>).</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w:t>
      </w:r>
      <w:r w:rsidRPr="00AB4063">
        <w:rPr>
          <w:rFonts w:ascii="Times New Roman" w:hAnsi="Times New Roman"/>
          <w:sz w:val="24"/>
          <w:szCs w:val="24"/>
          <w:lang w:eastAsia="zh-CN"/>
        </w:rPr>
        <w:t>города Пущино</w:t>
      </w:r>
      <w:r w:rsidRPr="00AB4063">
        <w:rPr>
          <w:rFonts w:ascii="Times New Roman" w:hAnsi="Times New Roman"/>
          <w:color w:val="000000"/>
          <w:sz w:val="24"/>
          <w:szCs w:val="24"/>
          <w:lang w:eastAsia="zh-CN"/>
        </w:rPr>
        <w:t>, заверяется подписью уполномоченного специалиста МФЦ и печатью МФЦ и выдается Заявителю (представителю Заявителя).</w:t>
      </w:r>
      <w:bookmarkStart w:id="9" w:name="OLE_LINK5"/>
      <w:bookmarkStart w:id="10" w:name="OLE_LINK6"/>
      <w:bookmarkStart w:id="11" w:name="OLE_LINK7"/>
    </w:p>
    <w:bookmarkEnd w:id="9"/>
    <w:bookmarkEnd w:id="10"/>
    <w:bookmarkEnd w:id="11"/>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Факт предоставления Муниципальной услуги фиксируется в </w:t>
      </w:r>
      <w:r w:rsidRPr="00AB4063">
        <w:rPr>
          <w:rFonts w:ascii="Times New Roman" w:hAnsi="Times New Roman"/>
          <w:color w:val="000000"/>
          <w:sz w:val="24"/>
          <w:szCs w:val="24"/>
          <w:lang w:eastAsia="zh-CN"/>
        </w:rPr>
        <w:t xml:space="preserve">Единой информационной системе оказания государственных и муниципальных услуг Московской области </w:t>
      </w:r>
      <w:r w:rsidRPr="00AB4063">
        <w:rPr>
          <w:rFonts w:ascii="Times New Roman" w:hAnsi="Times New Roman"/>
          <w:sz w:val="24"/>
          <w:szCs w:val="24"/>
          <w:lang w:eastAsia="zh-CN"/>
        </w:rPr>
        <w:t>(далее - ЕИС ОУ).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Срок регистрации Заявления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Заявление, поданное в электронной форме через РПГУ до 16:00 рабочего дня, регистрируется в Администрации города Пущино в день его подачи. Заявление, поданное через РПГУ после 16:00 рабочего дня, либо в нерабочий день, регистрируется в Администрации города Пущино на следующий рабочий день. </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sz w:val="24"/>
          <w:szCs w:val="24"/>
          <w:lang w:eastAsia="zh-CN"/>
        </w:rPr>
      </w:pPr>
      <w:bookmarkStart w:id="12" w:name="__RefHeading___Toc470194628"/>
      <w:bookmarkEnd w:id="12"/>
      <w:r w:rsidRPr="00AB4063">
        <w:rPr>
          <w:rFonts w:ascii="Times New Roman" w:hAnsi="Times New Roman"/>
          <w:sz w:val="24"/>
          <w:szCs w:val="24"/>
          <w:lang w:eastAsia="zh-CN"/>
        </w:rPr>
        <w:t>Срок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Срок предоставления Муниципальной услуги с даты регистрации Заявления в Администрации города Пущино составляет:</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а) в случае, если требуется согласование только владельцев автомобильных дорог, не более 11 рабочих дней; </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б) в случае необходимости согласования маршрута транспортного средства с органами ГИБДД, не более 15 рабочих дней;</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 xml:space="preserve">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w:t>
      </w:r>
      <w:r w:rsidRPr="00AB4063">
        <w:rPr>
          <w:rFonts w:ascii="Times New Roman" w:hAnsi="Times New Roman"/>
          <w:sz w:val="24"/>
          <w:szCs w:val="24"/>
          <w:lang w:eastAsia="zh-CN"/>
        </w:rPr>
        <w:br/>
        <w:t>и инженерных коммуникаций, после осуществления указанных  мероприятий, с</w:t>
      </w:r>
      <w:r w:rsidRPr="00AB4063">
        <w:rPr>
          <w:rFonts w:ascii="Times New Roman" w:hAnsi="Times New Roman"/>
          <w:sz w:val="24"/>
          <w:szCs w:val="24"/>
          <w:shd w:val="clear" w:color="auto" w:fill="FFFFFF"/>
          <w:lang w:eastAsia="zh-CN"/>
        </w:rPr>
        <w:t>рок</w:t>
      </w:r>
      <w:r w:rsidRPr="00AB4063">
        <w:rPr>
          <w:rFonts w:ascii="Times New Roman" w:hAnsi="Times New Roman"/>
          <w:b/>
          <w:i/>
          <w:sz w:val="24"/>
          <w:szCs w:val="24"/>
          <w:shd w:val="clear" w:color="auto" w:fill="FFFFFF"/>
          <w:lang w:eastAsia="zh-CN"/>
        </w:rPr>
        <w:t xml:space="preserve"> </w:t>
      </w:r>
      <w:r w:rsidRPr="00AB4063">
        <w:rPr>
          <w:rFonts w:ascii="Times New Roman" w:hAnsi="Times New Roman"/>
          <w:sz w:val="24"/>
          <w:szCs w:val="24"/>
          <w:lang w:eastAsia="zh-CN"/>
        </w:rPr>
        <w:t xml:space="preserve">выдачи специального разрешения не может превышать 90 календарных дней с даты, регистрации заявления в Администрацию (указать орган местного самоуправления Московской области), с учетом </w:t>
      </w:r>
      <w:r w:rsidRPr="00AB4063">
        <w:rPr>
          <w:rFonts w:ascii="Times New Roman" w:eastAsia="Times New Roman" w:hAnsi="Times New Roman"/>
          <w:sz w:val="24"/>
          <w:szCs w:val="24"/>
          <w:lang w:eastAsia="ru-RU"/>
        </w:rPr>
        <w:t xml:space="preserve">проведения оценки технического состояния автомобильных дорог </w:t>
      </w:r>
      <w:r w:rsidRPr="00AB4063">
        <w:rPr>
          <w:rFonts w:ascii="Times New Roman" w:eastAsia="Times New Roman" w:hAnsi="Times New Roman"/>
          <w:sz w:val="24"/>
          <w:szCs w:val="24"/>
          <w:lang w:eastAsia="ru-RU"/>
        </w:rPr>
        <w:br/>
        <w:t>и (или) их участков в течение 30 рабочих дней</w:t>
      </w:r>
      <w:r w:rsidRPr="00AB4063">
        <w:rPr>
          <w:rFonts w:ascii="Times New Roman" w:hAnsi="Times New Roman"/>
          <w:sz w:val="24"/>
          <w:szCs w:val="24"/>
          <w:lang w:eastAsia="zh-CN"/>
        </w:rPr>
        <w:t>.</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Администрация города Пущино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Администрацию города Пущино.</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shd w:val="clear" w:color="auto" w:fill="FFFFFF"/>
          <w:lang w:eastAsia="zh-CN"/>
        </w:rPr>
        <w:t xml:space="preserve">Если последний день срока предоставления Муниципальной услуги приходится </w:t>
      </w:r>
      <w:r w:rsidRPr="00AB4063">
        <w:rPr>
          <w:rFonts w:ascii="Times New Roman" w:hAnsi="Times New Roman"/>
          <w:sz w:val="24"/>
          <w:szCs w:val="24"/>
          <w:shd w:val="clear" w:color="auto" w:fill="FFFFFF"/>
          <w:lang w:eastAsia="zh-CN"/>
        </w:rPr>
        <w:br/>
        <w:t>на нерабочий день, днем окончания срока предоставления Муниципальной услуги считается ближайший следующий за ним рабочий день.</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Правовые основания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Основными нормативными правовыми актами, регулирующими предоставление Муниципальной услуги, являются: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w:t>
      </w:r>
      <w:r>
        <w:rPr>
          <w:rFonts w:ascii="Times New Roman" w:eastAsia="Times New Roman" w:hAnsi="Times New Roman"/>
          <w:sz w:val="24"/>
          <w:szCs w:val="24"/>
          <w:lang w:eastAsia="ru-RU"/>
        </w:rPr>
        <w:t>й Федерации от 24.07.2012 № 258.</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Список иных нормативных актов, применяемых при предоставлении Муниципальной услуги, приведен в Приложении 5 к настоящему Административному регламенту.</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13" w:name="__RefHeading___Toc470194636"/>
      <w:bookmarkEnd w:id="13"/>
      <w:r w:rsidRPr="00AB4063">
        <w:rPr>
          <w:rFonts w:ascii="Times New Roman" w:hAnsi="Times New Roman"/>
          <w:b/>
          <w:i/>
          <w:sz w:val="24"/>
          <w:szCs w:val="24"/>
          <w:lang w:eastAsia="zh-CN"/>
        </w:rPr>
        <w:t>Исчерпывающий перечень документов, необходимых для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Список документов, обязательных для предоставления Заявителем (представителем Заявителя):</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а) документ, удостоверяющий личность Заявителя (представителя Заявителя);</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б) документ, удостоверяющий полномочия представителя Заявителя, в случае обращения </w:t>
      </w:r>
      <w:r w:rsidRPr="00AB4063">
        <w:rPr>
          <w:rFonts w:ascii="Times New Roman" w:hAnsi="Times New Roman"/>
          <w:sz w:val="24"/>
          <w:szCs w:val="24"/>
          <w:lang w:eastAsia="zh-CN"/>
        </w:rPr>
        <w:br/>
        <w:t>за предоставлением Муниципальной услуги представителем Заявителя;</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в) заявление на получение специального разрешения по форме, указанной в Приложении 6;</w:t>
      </w:r>
    </w:p>
    <w:p w:rsidR="00AB4063" w:rsidRPr="00AB4063" w:rsidRDefault="00AB4063" w:rsidP="00AB406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г) </w:t>
      </w:r>
      <w:r w:rsidRPr="00AB4063">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AB4063" w:rsidRPr="00AB4063" w:rsidRDefault="00AB4063" w:rsidP="00AB406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ru-RU"/>
        </w:rPr>
        <w:lastRenderedPageBreak/>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7 к настоящему Административному регламенту;</w:t>
      </w:r>
    </w:p>
    <w:p w:rsidR="00AB4063" w:rsidRPr="00AB4063" w:rsidRDefault="00AB4063" w:rsidP="00AB4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Описание документов приведено в Приложении 8 к настоящему Административному регламенту.</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Для предоставления Муниципальной услуги запрашиваются следующие необходимые документы, находящиеся в распоряжении Органов власти: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14" w:name="OLE_LINK14"/>
      <w:bookmarkStart w:id="15" w:name="OLE_LINK15"/>
      <w:bookmarkStart w:id="16" w:name="OLE_LINK16"/>
      <w:r w:rsidRPr="00AB4063">
        <w:rPr>
          <w:rFonts w:ascii="Times New Roman" w:hAnsi="Times New Roman"/>
          <w:sz w:val="24"/>
          <w:szCs w:val="24"/>
          <w:lang w:eastAsia="zh-CN"/>
        </w:rPr>
        <w:t xml:space="preserve">Администрация города Пущино, </w:t>
      </w:r>
      <w:bookmarkEnd w:id="14"/>
      <w:bookmarkEnd w:id="15"/>
      <w:bookmarkEnd w:id="16"/>
      <w:r w:rsidRPr="00AB4063">
        <w:rPr>
          <w:rFonts w:ascii="Times New Roman" w:hAnsi="Times New Roman"/>
          <w:sz w:val="24"/>
          <w:szCs w:val="24"/>
          <w:lang w:eastAsia="zh-CN"/>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Администрация города Пущино,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Исчерпывающий перечень оснований для отказа в приеме и регистрации документов, необходимых для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Основаниями для отказа в приеме и регистрации документов, необходимых для предоставления Муниципальной услуги, являются: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Обращение за предоставлением Муниципальной услуги, не предоставляемой Администрацией.</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Документы содержат подчистки и исправления текста.</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Документы имеют исправления, не заверенные в установленном законодательством порядке.</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Документы содержат повреждения, наличие которых не позволяет однозначно истолковать их содержание.</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Некорректное заполнение обязательных полей в Заявлении утвержденной формы.</w:t>
      </w:r>
    </w:p>
    <w:p w:rsidR="00AB4063" w:rsidRPr="00AB4063" w:rsidRDefault="00AB4063" w:rsidP="00AB4063">
      <w:pPr>
        <w:numPr>
          <w:ilvl w:val="2"/>
          <w:numId w:val="14"/>
        </w:numPr>
        <w:tabs>
          <w:tab w:val="clear" w:pos="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Качество представленных документов не позволяет в полном объеме прочитать сведения, содержащиеся в документах.</w:t>
      </w:r>
    </w:p>
    <w:p w:rsidR="00AB4063" w:rsidRPr="00AB4063" w:rsidRDefault="00AB4063" w:rsidP="00AB4063">
      <w:pPr>
        <w:numPr>
          <w:ilvl w:val="2"/>
          <w:numId w:val="14"/>
        </w:numPr>
        <w:tabs>
          <w:tab w:val="clear" w:pos="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Представлен неполный комплект документов.</w:t>
      </w:r>
    </w:p>
    <w:p w:rsidR="00AB4063" w:rsidRPr="00AB4063" w:rsidRDefault="00AB4063" w:rsidP="00AB4063">
      <w:pPr>
        <w:numPr>
          <w:ilvl w:val="2"/>
          <w:numId w:val="14"/>
        </w:numPr>
        <w:tabs>
          <w:tab w:val="clear" w:pos="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Представление заявления, оформленного не в соответствии с требованиями настоящего Административного регламента.</w:t>
      </w:r>
    </w:p>
    <w:p w:rsidR="00AB4063" w:rsidRPr="00AB4063" w:rsidRDefault="00AB4063" w:rsidP="00AB4063">
      <w:pPr>
        <w:numPr>
          <w:ilvl w:val="2"/>
          <w:numId w:val="14"/>
        </w:numPr>
        <w:tabs>
          <w:tab w:val="clear" w:pos="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w:t>
      </w:r>
      <w:r w:rsidRPr="00AB4063">
        <w:rPr>
          <w:rFonts w:ascii="Times New Roman" w:eastAsia="Times New Roman" w:hAnsi="Times New Roman"/>
          <w:sz w:val="24"/>
          <w:szCs w:val="24"/>
          <w:lang w:eastAsia="ru-RU"/>
        </w:rPr>
        <w:t>аявление подписано лицом, не имеющим полномочий на подписание заявления.</w:t>
      </w:r>
    </w:p>
    <w:p w:rsidR="00AB4063" w:rsidRPr="00AB4063" w:rsidRDefault="00AB4063" w:rsidP="00AB4063">
      <w:pPr>
        <w:numPr>
          <w:ilvl w:val="2"/>
          <w:numId w:val="14"/>
        </w:numPr>
        <w:tabs>
          <w:tab w:val="clear" w:pos="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Представление Заявителем документов, содержащих сведения, отличающиеся в заявлении и предоставленных документах;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w:t>
      </w:r>
      <w:r w:rsidRPr="00AB4063">
        <w:rPr>
          <w:rFonts w:ascii="Times New Roman" w:hAnsi="Times New Roman"/>
          <w:sz w:val="24"/>
          <w:szCs w:val="24"/>
          <w:lang w:eastAsia="zh-CN"/>
        </w:rPr>
        <w:br/>
        <w:t>в электронном виде через РПГУ являются: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Предоставление электронных копий (электронных образов) документов, </w:t>
      </w:r>
      <w:r w:rsidRPr="00AB4063">
        <w:rPr>
          <w:rFonts w:ascii="Times New Roman" w:hAnsi="Times New Roman"/>
          <w:sz w:val="24"/>
          <w:szCs w:val="24"/>
          <w:lang w:eastAsia="zh-CN"/>
        </w:rPr>
        <w:br/>
        <w:t>не позволяющих в полном объеме прочитать текст документа и/или распознать реквизиты документа.</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9 к настоящему Административному регламенту, подписывается уполномоченным должностным лицом Администрации города Пущино, и направляется в личный кабинет Заявителя (представителя Заявителя) на РПГУ с указанием причин отказа не позднее первого рабочего дня, следующего за днем подачи Заявления.</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Исчерпывающий перечень оснований для отказа в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Основанием для отказа в предоставлении Муниципальной услуги являются: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Администрация города Пущино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Наличие противоречивых сведений в Заявлении и приложенных к нему документах</w:t>
      </w:r>
      <w:r w:rsidRPr="00AB4063">
        <w:rPr>
          <w:rFonts w:ascii="Times New Roman" w:hAnsi="Times New Roman"/>
          <w:color w:val="000000"/>
          <w:sz w:val="24"/>
          <w:szCs w:val="24"/>
          <w:lang w:eastAsia="zh-CN"/>
        </w:rPr>
        <w:t>.</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 правилами перевозки грузов автомобильным транспортом, утвержденными постановлением Правительства РФ от 15.04.2011 № 272;</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Отсутствует согласие Заявителя на:</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проведение оценки технического состояния автомобильной дороги;</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w:t>
      </w:r>
      <w:r w:rsidRPr="00AB4063">
        <w:rPr>
          <w:rFonts w:ascii="Times New Roman" w:hAnsi="Times New Roman"/>
          <w:color w:val="000000"/>
          <w:sz w:val="24"/>
          <w:szCs w:val="24"/>
          <w:lang w:eastAsia="zh-CN"/>
        </w:rPr>
        <w:lastRenderedPageBreak/>
        <w:t>оценке технического состояния автомобильной дороги и в установленных законодательством случаях;</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Заявитель не произвел оплату:</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оценки технического состояния автомобильных дорог, их укрепления в случае, если такие работы были проведены по согласованию с Заявителем;</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 xml:space="preserve">в счет возмещения вреда, причиняемого автомобильным дорогам тяжеловесным транспортным средством; </w:t>
      </w:r>
    </w:p>
    <w:p w:rsidR="00AB4063" w:rsidRPr="00AB4063" w:rsidRDefault="00AB4063" w:rsidP="00AB4063">
      <w:pPr>
        <w:numPr>
          <w:ilvl w:val="4"/>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государственной пошлины за выдачу специального разрешения;</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Недостоверность сведений, указанных в Заявлении.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Отказ от предоставления Муниципальной услуги не препятствует повторному обращению за предоставлением Муниципальной услуги.</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Порядок, размер и основания взимания государственной пошлины или иной платы, взимаемой за предоставление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333.33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Иная плата за предоставление Муниципальной услуги законодательством Российской Федерации не предусмотрена.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13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Представление информации об уплате государственной пошлины допускается с использованием информации, содержащейся ГИС ГМП.</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Администрация города Пущино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Администрация города Пущино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1 месяца со дня подачи заявления о возврате излишне уплаченной госпошлины.</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Услуги, необходимые и обязательные для предоставления Муниципальной услуги, отсутствуют. </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Способы предоставления Заявителем документов, необходимых для получения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Основанием для предоставления Муниципальной услуги является обращение Заявителя (представителя Заявителя) с заявлением в Администрацию города Пущино посредством РПГУ.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Порядок осуществления личного приёма устанавливается организационно-распорядительным документом Администрации города Пущино.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Обращение Заявителя (представителя Заявителя) посредством РПГУ.</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Заявления и документы, необходимые для получения Муниципальной услуги подаются посредством РПГУ. </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Отправленное Заявление и документы поступают в ЕИС ОУ. Передача оригиналов и сверка с электронными версиями документов не требуется.</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Способы получения Заявителем результатов предоставления Муниципальной услуги</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17.1.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Через Личный кабинет на РПГУ.</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Посредством сервиса РПГУ «Узнать статус заявления».</w:t>
      </w:r>
      <w:r w:rsidRPr="00AB4063">
        <w:rPr>
          <w:rFonts w:ascii="Times New Roman" w:hAnsi="Times New Roman"/>
          <w:sz w:val="24"/>
          <w:szCs w:val="24"/>
          <w:lang w:eastAsia="ru-RU"/>
        </w:rPr>
        <w:t xml:space="preserve"> </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Кроме того, Заявитель (представитель Заявителя) может самостоятельно получить информацию о готовности </w:t>
      </w:r>
      <w:r w:rsidRPr="00AB4063">
        <w:rPr>
          <w:rFonts w:ascii="Times New Roman" w:hAnsi="Times New Roman"/>
          <w:sz w:val="24"/>
          <w:szCs w:val="24"/>
          <w:lang w:eastAsia="zh-CN"/>
        </w:rPr>
        <w:t xml:space="preserve">результата предоставления Муниципальной услуги </w:t>
      </w:r>
      <w:r w:rsidRPr="00AB4063">
        <w:rPr>
          <w:rFonts w:ascii="Times New Roman" w:hAnsi="Times New Roman"/>
          <w:sz w:val="24"/>
          <w:szCs w:val="24"/>
          <w:lang w:eastAsia="ru-RU"/>
        </w:rPr>
        <w:t>по телефону центра телефонного обслуживания населения Московской области 8(800)550-50-30.</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Результат предоставления Муниципальной услуги может быть получен следующими способами:</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Через МФЦ на бумажном носителе.</w:t>
      </w:r>
    </w:p>
    <w:p w:rsidR="00AB4063" w:rsidRPr="00AB4063" w:rsidRDefault="00AB4063" w:rsidP="00AB4063">
      <w:pPr>
        <w:numPr>
          <w:ilvl w:val="2"/>
          <w:numId w:val="14"/>
        </w:numPr>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Через Личный кабинет на РПГУ в виде электронного документа, в случае если результатом предоставления Муниципальной услуги является решение об отказе в предоставлении Муниципальной услуги</w:t>
      </w:r>
      <w:r w:rsidRPr="00AB4063">
        <w:rPr>
          <w:rFonts w:ascii="Times New Roman" w:hAnsi="Times New Roman"/>
          <w:color w:val="000000"/>
          <w:sz w:val="24"/>
          <w:szCs w:val="24"/>
          <w:lang w:eastAsia="zh-CN"/>
        </w:rPr>
        <w:t xml:space="preserve">.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города Пущино для признания результата предоставления Муниципальной услуги недействительным.</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Максимальный срок ожидания в очереди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Требования к помещениям, в которых предоставляется Муниципальная услуга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Требования к помещениям, в которых предоставляет Муниципальная услуга, приведены в Приложении 10 к настоящему Административному регламенту.</w:t>
      </w:r>
      <w:bookmarkStart w:id="17" w:name="__RefHeading___Toc470194646"/>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Показатели доступности и качества Муниципальной услуги</w:t>
      </w:r>
      <w:bookmarkEnd w:id="17"/>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Показатели доступности и качества Муниципальной услуги приведены в Приложении 11 к настоящему Административному регламенту.</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18" w:name="__RefHeading___Toc470194647"/>
      <w:r w:rsidRPr="00AB4063">
        <w:rPr>
          <w:rFonts w:ascii="Times New Roman" w:hAnsi="Times New Roman"/>
          <w:sz w:val="24"/>
          <w:szCs w:val="24"/>
          <w:lang w:eastAsia="zh-CN"/>
        </w:rPr>
        <w:t>Требования к обеспечению доступности Муниципальной услуги для инвалидов приведены в Приложении 12 к настоящему Административному регламенту.</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Требования к организации предоставления Муниципальной услуги в электронной форме</w:t>
      </w:r>
      <w:bookmarkEnd w:id="18"/>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 электронной форме документы, указанные в пункте 10 Административного регламента, подаются посредством РПГУ.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Заявителю предоставляется возможность оплатить государственную пошлину на РПГУ при подаче Заявления</w:t>
      </w:r>
      <w:r w:rsidRPr="00AB4063">
        <w:rPr>
          <w:rFonts w:ascii="Times New Roman" w:hAnsi="Times New Roman"/>
          <w:sz w:val="24"/>
          <w:szCs w:val="24"/>
          <w:lang w:eastAsia="zh-CN"/>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Требования к организации предоставления Муниципальной услуги в МФЦ</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Организация предоставления Муниципальной услуги на базе МФЦ осуществляется</w:t>
      </w:r>
      <w:r>
        <w:rPr>
          <w:rFonts w:ascii="Times New Roman" w:hAnsi="Times New Roman"/>
          <w:sz w:val="24"/>
          <w:szCs w:val="24"/>
          <w:lang w:eastAsia="zh-CN"/>
        </w:rPr>
        <w:t xml:space="preserve"> </w:t>
      </w:r>
      <w:r w:rsidRPr="00AB4063">
        <w:rPr>
          <w:rFonts w:ascii="Times New Roman" w:hAnsi="Times New Roman"/>
          <w:sz w:val="24"/>
          <w:szCs w:val="24"/>
          <w:lang w:eastAsia="zh-CN"/>
        </w:rPr>
        <w:t xml:space="preserve">в соответствии с соглашением о взаимодействии между Администрацией и МФЦ заключенным в порядке, установленном законодательством. Перечень МФЦ, в которых </w:t>
      </w:r>
      <w:r w:rsidRPr="00AB4063">
        <w:rPr>
          <w:rFonts w:ascii="Times New Roman" w:hAnsi="Times New Roman"/>
          <w:sz w:val="24"/>
          <w:szCs w:val="24"/>
          <w:lang w:eastAsia="zh-CN"/>
        </w:rPr>
        <w:lastRenderedPageBreak/>
        <w:t>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Заявитель (представитель Заявителя) может осуществить предварительную запись </w:t>
      </w:r>
      <w:r w:rsidRPr="00AB4063">
        <w:rPr>
          <w:rFonts w:ascii="Times New Roman" w:hAnsi="Times New Roman"/>
          <w:sz w:val="24"/>
          <w:szCs w:val="24"/>
          <w:lang w:eastAsia="zh-CN"/>
        </w:rPr>
        <w:br/>
        <w:t>на получение результата предоставления Муниципальной услуги в МФЦ следующими способами по своему выбору:</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при личном обращении Заявителя (представителя Заявителя) в МФЦ;</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по телефону МФЦ;</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посредством РПГУ.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При предварительной записи Заявитель (представитель Заявителя) сообщает следующие данные:</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фамилию, имя, отчество (последнее при наличии);</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контактный номер телефона;</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адрес электронной почты (при наличии);</w:t>
      </w:r>
    </w:p>
    <w:p w:rsidR="00AB4063" w:rsidRPr="00AB4063" w:rsidRDefault="00AB4063" w:rsidP="00AB4063">
      <w:pPr>
        <w:numPr>
          <w:ilvl w:val="0"/>
          <w:numId w:val="2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желаемые дату и время представления документов.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Заявителю (представителю Заявителя) сообщаются дата и время получения результата предоставления Муниципальной услуги.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Заявитель (представитель Заявителя) в любое время вправе отказаться от предварительной записи.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Обеспечение  бесплатного доступа Заявителей (представителей Заявителей) к РПГУ </w:t>
      </w:r>
      <w:r w:rsidRPr="00AB4063">
        <w:rPr>
          <w:rFonts w:ascii="Times New Roman" w:hAnsi="Times New Roman"/>
          <w:sz w:val="24"/>
          <w:szCs w:val="24"/>
          <w:lang w:eastAsia="zh-CN"/>
        </w:rPr>
        <w:br/>
        <w:t>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keepNext/>
        <w:suppressAutoHyphens/>
        <w:spacing w:after="0" w:line="240" w:lineRule="auto"/>
        <w:ind w:firstLine="709"/>
        <w:jc w:val="center"/>
        <w:outlineLvl w:val="0"/>
        <w:rPr>
          <w:rFonts w:ascii="Times New Roman" w:eastAsia="Times New Roman" w:hAnsi="Times New Roman"/>
          <w:bCs/>
          <w:iCs/>
          <w:sz w:val="24"/>
          <w:szCs w:val="24"/>
          <w:lang w:val="x-none" w:eastAsia="zh-CN"/>
        </w:rPr>
      </w:pPr>
      <w:bookmarkStart w:id="19" w:name="__RefHeading___Toc470194648"/>
      <w:bookmarkEnd w:id="19"/>
      <w:r w:rsidRPr="00AB4063">
        <w:rPr>
          <w:rFonts w:ascii="Times New Roman" w:eastAsia="Times New Roman" w:hAnsi="Times New Roman"/>
          <w:b/>
          <w:bCs/>
          <w:iCs/>
          <w:sz w:val="24"/>
          <w:szCs w:val="24"/>
          <w:lang w:val="en-US" w:eastAsia="zh-CN"/>
        </w:rPr>
        <w:t>III</w:t>
      </w:r>
      <w:r w:rsidRPr="00AB4063">
        <w:rPr>
          <w:rFonts w:ascii="Times New Roman" w:eastAsia="Times New Roman" w:hAnsi="Times New Roman"/>
          <w:bCs/>
          <w:iCs/>
          <w:sz w:val="24"/>
          <w:szCs w:val="24"/>
          <w:lang w:val="x-none" w:eastAsia="zh-CN"/>
        </w:rPr>
        <w:t xml:space="preserve">. </w:t>
      </w:r>
      <w:r w:rsidRPr="00AB4063">
        <w:rPr>
          <w:rFonts w:ascii="Times New Roman" w:eastAsia="Times New Roman" w:hAnsi="Times New Roman"/>
          <w:b/>
          <w:bCs/>
          <w:iCs/>
          <w:sz w:val="24"/>
          <w:szCs w:val="24"/>
          <w:lang w:val="x-none" w:eastAsia="zh-CN"/>
        </w:rPr>
        <w:t>Состав, последовательность и сроки выполнения административных процедур, требования к порядку их выполнения</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20" w:name="__RefHeading___Toc470194649"/>
      <w:bookmarkEnd w:id="20"/>
      <w:r w:rsidRPr="00AB4063">
        <w:rPr>
          <w:rFonts w:ascii="Times New Roman" w:hAnsi="Times New Roman"/>
          <w:b/>
          <w:i/>
          <w:sz w:val="24"/>
          <w:szCs w:val="24"/>
          <w:lang w:eastAsia="zh-CN"/>
        </w:rPr>
        <w:t>Состав, последовательность и сроки выполнения административных процедур при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Перечень административных процедур при предоставлении Муниципальной услуги:</w:t>
      </w:r>
    </w:p>
    <w:p w:rsidR="00AB4063" w:rsidRPr="00AB4063" w:rsidRDefault="00AB4063" w:rsidP="00AB4063">
      <w:pPr>
        <w:numPr>
          <w:ilvl w:val="0"/>
          <w:numId w:val="10"/>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Прием и регистрация документов, необходимых для предоставления Муниципальной услуги или отказ в приеме документов;</w:t>
      </w:r>
    </w:p>
    <w:p w:rsidR="00AB4063" w:rsidRPr="00AB4063" w:rsidRDefault="00AB4063" w:rsidP="00AB4063">
      <w:pPr>
        <w:numPr>
          <w:ilvl w:val="0"/>
          <w:numId w:val="10"/>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Обработка и предварительное рассмотрение документов, необходимых для предоставления Муниципальной услуги;</w:t>
      </w:r>
    </w:p>
    <w:p w:rsidR="00AB4063" w:rsidRPr="00AB4063" w:rsidRDefault="00AB4063" w:rsidP="00AB4063">
      <w:pPr>
        <w:numPr>
          <w:ilvl w:val="0"/>
          <w:numId w:val="10"/>
        </w:numPr>
        <w:tabs>
          <w:tab w:val="left" w:pos="1134"/>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Формирование и направление межведомственных запросов в органы (организации), участвующие в предоставлении Муниципальной услуги.</w:t>
      </w:r>
    </w:p>
    <w:p w:rsidR="00AB4063" w:rsidRPr="00AB4063" w:rsidRDefault="00AB4063" w:rsidP="00AB4063">
      <w:pPr>
        <w:tabs>
          <w:tab w:val="left" w:pos="1134"/>
        </w:tabs>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AB4063" w:rsidRPr="00AB4063" w:rsidRDefault="00AB4063" w:rsidP="00AB4063">
      <w:pPr>
        <w:tabs>
          <w:tab w:val="left" w:pos="993"/>
        </w:tabs>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5) </w:t>
      </w:r>
      <w:r w:rsidRPr="00AB4063">
        <w:rPr>
          <w:rFonts w:ascii="Times New Roman" w:hAnsi="Times New Roman"/>
          <w:sz w:val="24"/>
          <w:szCs w:val="24"/>
          <w:lang w:eastAsia="zh-CN"/>
        </w:rPr>
        <w:tab/>
      </w:r>
      <w:bookmarkStart w:id="21" w:name="OLE_LINK32"/>
      <w:bookmarkStart w:id="22" w:name="OLE_LINK33"/>
      <w:r w:rsidRPr="00AB4063">
        <w:rPr>
          <w:rFonts w:ascii="Times New Roman" w:hAnsi="Times New Roman"/>
          <w:sz w:val="24"/>
          <w:szCs w:val="24"/>
          <w:lang w:eastAsia="zh-CN"/>
        </w:rPr>
        <w:t>Оформление результата предоставления Муниципальной услуги</w:t>
      </w:r>
      <w:bookmarkEnd w:id="21"/>
      <w:bookmarkEnd w:id="22"/>
      <w:r w:rsidRPr="00AB4063">
        <w:rPr>
          <w:rFonts w:ascii="Times New Roman" w:hAnsi="Times New Roman"/>
          <w:sz w:val="24"/>
          <w:szCs w:val="24"/>
          <w:lang w:eastAsia="zh-CN"/>
        </w:rPr>
        <w:t xml:space="preserve"> и согласование его с УГИБДД по Московской области; </w:t>
      </w:r>
    </w:p>
    <w:p w:rsidR="00AB4063" w:rsidRPr="00AB4063" w:rsidRDefault="00AB4063" w:rsidP="00AB4063">
      <w:pPr>
        <w:tabs>
          <w:tab w:val="left" w:pos="993"/>
        </w:tabs>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6) Выдача результата предоставления Муниципальной услуги Заявителю.</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13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Блок-схема предоставления Муниципальной услуги приведена в Приложении 14 к настоящему Административному регламенту.</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keepNext/>
        <w:suppressAutoHyphens/>
        <w:spacing w:after="0" w:line="240" w:lineRule="auto"/>
        <w:ind w:firstLine="709"/>
        <w:jc w:val="center"/>
        <w:outlineLvl w:val="0"/>
        <w:rPr>
          <w:rFonts w:ascii="Times New Roman" w:eastAsia="Times New Roman" w:hAnsi="Times New Roman"/>
          <w:b/>
          <w:bCs/>
          <w:iCs/>
          <w:sz w:val="24"/>
          <w:szCs w:val="24"/>
          <w:lang w:val="x-none" w:eastAsia="zh-CN"/>
        </w:rPr>
      </w:pPr>
      <w:bookmarkStart w:id="23" w:name="__RefHeading___Toc470194650"/>
      <w:bookmarkEnd w:id="23"/>
      <w:r w:rsidRPr="00AB4063">
        <w:rPr>
          <w:rFonts w:ascii="Times New Roman" w:eastAsia="Times New Roman" w:hAnsi="Times New Roman"/>
          <w:b/>
          <w:bCs/>
          <w:iCs/>
          <w:sz w:val="24"/>
          <w:szCs w:val="24"/>
          <w:lang w:val="en-US" w:eastAsia="zh-CN"/>
        </w:rPr>
        <w:t>IV</w:t>
      </w:r>
      <w:r w:rsidRPr="00AB4063">
        <w:rPr>
          <w:rFonts w:ascii="Times New Roman" w:eastAsia="Times New Roman" w:hAnsi="Times New Roman"/>
          <w:b/>
          <w:bCs/>
          <w:iCs/>
          <w:sz w:val="24"/>
          <w:szCs w:val="24"/>
          <w:lang w:val="x-none" w:eastAsia="zh-CN"/>
        </w:rPr>
        <w:t>. Порядок и формы контроля за исполнением Административного регламента</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24" w:name="__RefHeading___Toc470194651"/>
      <w:bookmarkEnd w:id="24"/>
      <w:r w:rsidRPr="00AB4063">
        <w:rPr>
          <w:rFonts w:ascii="Times New Roman" w:hAnsi="Times New Roman"/>
          <w:b/>
          <w:i/>
          <w:sz w:val="24"/>
          <w:szCs w:val="24"/>
          <w:lang w:eastAsia="zh-CN"/>
        </w:rPr>
        <w:t>Порядок осуществления контроля за соблюдением и исполнением должностными лицами, муниципальными служащими и специалистами Администрации города Пущино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Контроль за соблюдением должностными лицами Администрации города Пущино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AB4063" w:rsidRPr="00AB4063" w:rsidRDefault="00AB4063" w:rsidP="00AB4063">
      <w:pPr>
        <w:numPr>
          <w:ilvl w:val="0"/>
          <w:numId w:val="12"/>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текущего контроля за соблюдением полноты и качества предоставления Муниципальной услуги;</w:t>
      </w:r>
    </w:p>
    <w:p w:rsidR="00AB4063" w:rsidRPr="00AB4063" w:rsidRDefault="00AB4063" w:rsidP="00AB4063">
      <w:pPr>
        <w:numPr>
          <w:ilvl w:val="0"/>
          <w:numId w:val="12"/>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контроля за соблюдением порядка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Текущий контроль осуществляет руководитель Администрации города Пущино и уполномоченные им должностные лица.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Текущий контроль осуществляется в порядке, установленном руководителем Администрации города Пущино для контроля за исполнением правовых актов Администрации города Пущино.</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Контроль за соблюдением порядка предоставления Муниципальной услуги осуществляется Министерством транспорта и дорожной инфраструктуры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25" w:name="__RefHeading___Toc470194652"/>
      <w:bookmarkEnd w:id="25"/>
      <w:r w:rsidRPr="00AB4063">
        <w:rPr>
          <w:rFonts w:ascii="Times New Roman" w:hAnsi="Times New Roman"/>
          <w:b/>
          <w:i/>
          <w:sz w:val="24"/>
          <w:szCs w:val="24"/>
          <w:lang w:eastAsia="zh-CN"/>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города Пущино, а также в форме внутренних проверок Администрации города Пущино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города Пущино, участвующих в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Порядок осуществления Текущего контроля утверждается руководителем Администрации города Пущино.</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(указать орган местного самоуправления Московской области) положений Административного регламента в части соблюдения порядка предоставления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Плановые проверки Администрации города Пущино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26" w:name="__RefHeading___Toc470194653"/>
      <w:r w:rsidRPr="00AB4063">
        <w:rPr>
          <w:rFonts w:ascii="Times New Roman" w:hAnsi="Times New Roman"/>
          <w:sz w:val="24"/>
          <w:szCs w:val="24"/>
          <w:lang w:eastAsia="zh-CN"/>
        </w:rPr>
        <w:t>Внеплановые проверки Администрации города Пущино или должностного лица Администрации города Пущино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rsid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Должностными лицами Администрации города Пущино, ответственными за соблюдение порядка предоставления Муниципальной услуги, являются руководители структурных подразделений Администрации города Пущино.</w:t>
      </w:r>
    </w:p>
    <w:p w:rsidR="00AB4063" w:rsidRPr="00AB4063" w:rsidRDefault="00AB4063" w:rsidP="00AB4063">
      <w:pPr>
        <w:suppressAutoHyphens/>
        <w:autoSpaceDE w:val="0"/>
        <w:spacing w:after="0" w:line="240" w:lineRule="auto"/>
        <w:ind w:left="709"/>
        <w:jc w:val="both"/>
        <w:rPr>
          <w:rFonts w:ascii="Times New Roman" w:hAnsi="Times New Roman"/>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Ответственность должностных лиц, муниципальных служащих Администрации города Пущино за решения и действия (бездействие), принимаемые (осуществляемые) ими в ходе предоставления Муниципальной услуги</w:t>
      </w:r>
      <w:bookmarkEnd w:id="26"/>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Должностные лица, муниципальные служащие и работники Администрации города Пущино,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Неполное или некачественное предоставление Муниципальной услуги, выявленное </w:t>
      </w:r>
      <w:r w:rsidRPr="00AB4063">
        <w:rPr>
          <w:rFonts w:ascii="Times New Roman" w:hAnsi="Times New Roman"/>
          <w:sz w:val="24"/>
          <w:szCs w:val="24"/>
          <w:lang w:eastAsia="zh-CN"/>
        </w:rPr>
        <w:br/>
        <w:t xml:space="preserve">в процессе Текущего контроля, влечёт применение дисциплинарного взыскания в соответствии </w:t>
      </w:r>
      <w:r w:rsidRPr="00AB4063">
        <w:rPr>
          <w:rFonts w:ascii="Times New Roman" w:hAnsi="Times New Roman"/>
          <w:sz w:val="24"/>
          <w:szCs w:val="24"/>
          <w:lang w:eastAsia="zh-CN"/>
        </w:rPr>
        <w:br/>
        <w:t>с законодательством Российской Федерации.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города Пущино,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Должностным лицом Администрации (указать орган местного самоуправления Московской области),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нарушение срока регистрации Заявления Заявителя о предоставлении Муниципальной услуги, установленного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нарушение срока предоставления Муниципальной услуги, установленного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отказ в приеме документов у Заявителя, если основания отказа не предусмотрены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отказ в предоставлении Муниципальной услуги, если основания отказа не предусмотрены Административным регламентом;</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B4063" w:rsidRPr="00AB4063" w:rsidRDefault="00AB4063" w:rsidP="00AB4063">
      <w:pPr>
        <w:numPr>
          <w:ilvl w:val="0"/>
          <w:numId w:val="6"/>
        </w:numPr>
        <w:tabs>
          <w:tab w:val="left" w:pos="1100"/>
        </w:tabs>
        <w:suppressAutoHyphens/>
        <w:spacing w:after="0" w:line="240" w:lineRule="auto"/>
        <w:ind w:left="0" w:firstLine="709"/>
        <w:jc w:val="both"/>
        <w:rPr>
          <w:rFonts w:ascii="Times New Roman" w:hAnsi="Times New Roman"/>
          <w:sz w:val="24"/>
          <w:szCs w:val="24"/>
          <w:lang w:eastAsia="zh-CN"/>
        </w:rPr>
      </w:pPr>
      <w:r w:rsidRPr="00AB4063">
        <w:rPr>
          <w:rFonts w:ascii="Times New Roman" w:hAnsi="Times New Roman"/>
          <w:color w:val="000000"/>
          <w:sz w:val="24"/>
          <w:szCs w:val="24"/>
          <w:lang w:eastAsia="zh-CN"/>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B4063" w:rsidRPr="00AB4063" w:rsidRDefault="00AB4063" w:rsidP="00AB4063">
      <w:pPr>
        <w:tabs>
          <w:tab w:val="left" w:pos="1100"/>
        </w:tabs>
        <w:suppressAutoHyphens/>
        <w:spacing w:after="0" w:line="240" w:lineRule="auto"/>
        <w:ind w:firstLine="709"/>
        <w:jc w:val="both"/>
        <w:rPr>
          <w:rFonts w:ascii="Times New Roman" w:hAnsi="Times New Roman"/>
          <w:color w:val="000000"/>
          <w:sz w:val="24"/>
          <w:szCs w:val="24"/>
          <w:lang w:eastAsia="zh-CN"/>
        </w:rPr>
      </w:pP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bookmarkStart w:id="27" w:name="__RefHeading___Toc470194654"/>
      <w:bookmarkEnd w:id="27"/>
      <w:r w:rsidRPr="00AB4063">
        <w:rPr>
          <w:rFonts w:ascii="Times New Roman" w:hAnsi="Times New Roman"/>
          <w:b/>
          <w:i/>
          <w:sz w:val="24"/>
          <w:szCs w:val="24"/>
          <w:lang w:eastAsia="zh-CN"/>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Требованиями к порядку и формам Текущего контроля за предоставлением Муниципальной услуги являются:</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а) независимость;</w:t>
      </w:r>
    </w:p>
    <w:p w:rsidR="00AB4063" w:rsidRPr="00AB4063" w:rsidRDefault="00AB4063" w:rsidP="00AB4063">
      <w:pPr>
        <w:suppressAutoHyphens/>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б) тщательность.</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lastRenderedPageBreak/>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w:t>
      </w:r>
      <w:r w:rsidRPr="00AB4063">
        <w:rPr>
          <w:rFonts w:ascii="Times New Roman" w:hAnsi="Times New Roman"/>
          <w:sz w:val="24"/>
          <w:szCs w:val="24"/>
          <w:lang w:eastAsia="zh-CN"/>
        </w:rPr>
        <w:br/>
        <w:t>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Министерства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Министерства и принятые ими решения, связанные с предоставлением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Министерства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B4063">
      <w:pPr>
        <w:keepNext/>
        <w:suppressAutoHyphens/>
        <w:spacing w:after="0" w:line="240" w:lineRule="auto"/>
        <w:ind w:firstLine="709"/>
        <w:outlineLvl w:val="0"/>
        <w:rPr>
          <w:rFonts w:ascii="Times New Roman" w:eastAsia="Times New Roman" w:hAnsi="Times New Roman"/>
          <w:b/>
          <w:bCs/>
          <w:iCs/>
          <w:sz w:val="24"/>
          <w:szCs w:val="24"/>
          <w:lang w:val="x-none" w:eastAsia="zh-CN"/>
        </w:rPr>
      </w:pPr>
      <w:r w:rsidRPr="00AB4063">
        <w:rPr>
          <w:rFonts w:ascii="Times New Roman" w:eastAsia="Times New Roman" w:hAnsi="Times New Roman"/>
          <w:b/>
          <w:bCs/>
          <w:iCs/>
          <w:sz w:val="24"/>
          <w:szCs w:val="24"/>
          <w:lang w:val="en-US" w:eastAsia="zh-CN"/>
        </w:rPr>
        <w:t>V</w:t>
      </w:r>
      <w:r w:rsidRPr="00AB4063">
        <w:rPr>
          <w:rFonts w:ascii="Times New Roman" w:eastAsia="Times New Roman" w:hAnsi="Times New Roman"/>
          <w:b/>
          <w:bCs/>
          <w:iCs/>
          <w:sz w:val="24"/>
          <w:szCs w:val="24"/>
          <w:lang w:eastAsia="zh-CN"/>
        </w:rPr>
        <w:t xml:space="preserve">. </w:t>
      </w:r>
      <w:r w:rsidRPr="00AB4063">
        <w:rPr>
          <w:rFonts w:ascii="Times New Roman" w:eastAsia="Times New Roman" w:hAnsi="Times New Roman"/>
          <w:b/>
          <w:bCs/>
          <w:iCs/>
          <w:sz w:val="24"/>
          <w:szCs w:val="24"/>
          <w:lang w:val="x-none" w:eastAsia="zh-CN"/>
        </w:rPr>
        <w:t>Досудебный (внесудебный) порядок обжалования решений и действий</w:t>
      </w:r>
      <w:r w:rsidRPr="00AB4063">
        <w:rPr>
          <w:rFonts w:ascii="Times New Roman" w:eastAsia="Times New Roman" w:hAnsi="Times New Roman"/>
          <w:b/>
          <w:bCs/>
          <w:iCs/>
          <w:sz w:val="24"/>
          <w:szCs w:val="24"/>
          <w:lang w:eastAsia="zh-CN"/>
        </w:rPr>
        <w:t xml:space="preserve"> </w:t>
      </w:r>
      <w:r w:rsidRPr="00AB4063">
        <w:rPr>
          <w:rFonts w:ascii="Times New Roman" w:eastAsia="Times New Roman" w:hAnsi="Times New Roman"/>
          <w:b/>
          <w:bCs/>
          <w:iCs/>
          <w:sz w:val="24"/>
          <w:szCs w:val="24"/>
          <w:lang w:val="x-none" w:eastAsia="zh-CN"/>
        </w:rPr>
        <w:t>(бездействи</w:t>
      </w:r>
      <w:r w:rsidRPr="00AB4063">
        <w:rPr>
          <w:rFonts w:ascii="Times New Roman" w:eastAsia="Times New Roman" w:hAnsi="Times New Roman"/>
          <w:b/>
          <w:bCs/>
          <w:iCs/>
          <w:sz w:val="24"/>
          <w:szCs w:val="24"/>
          <w:lang w:eastAsia="zh-CN"/>
        </w:rPr>
        <w:t>я</w:t>
      </w:r>
      <w:r w:rsidRPr="00AB4063">
        <w:rPr>
          <w:rFonts w:ascii="Times New Roman" w:eastAsia="Times New Roman" w:hAnsi="Times New Roman"/>
          <w:b/>
          <w:bCs/>
          <w:iCs/>
          <w:sz w:val="24"/>
          <w:szCs w:val="24"/>
          <w:lang w:val="x-none" w:eastAsia="zh-CN"/>
        </w:rPr>
        <w:t>) должностных лиц</w:t>
      </w:r>
      <w:r w:rsidRPr="00AB4063">
        <w:rPr>
          <w:rFonts w:ascii="Times New Roman" w:eastAsia="Times New Roman" w:hAnsi="Times New Roman"/>
          <w:b/>
          <w:bCs/>
          <w:iCs/>
          <w:sz w:val="24"/>
          <w:szCs w:val="24"/>
          <w:lang w:eastAsia="zh-CN"/>
        </w:rPr>
        <w:t>,</w:t>
      </w:r>
      <w:r w:rsidRPr="00AB4063">
        <w:rPr>
          <w:rFonts w:ascii="Times New Roman" w:eastAsia="Times New Roman" w:hAnsi="Times New Roman"/>
          <w:b/>
          <w:bCs/>
          <w:iCs/>
          <w:sz w:val="24"/>
          <w:szCs w:val="24"/>
          <w:lang w:val="x-none" w:eastAsia="zh-CN"/>
        </w:rPr>
        <w:t xml:space="preserve"> </w:t>
      </w:r>
      <w:r w:rsidRPr="00AB4063">
        <w:rPr>
          <w:rFonts w:ascii="Times New Roman" w:eastAsia="Times New Roman" w:hAnsi="Times New Roman"/>
          <w:b/>
          <w:bCs/>
          <w:iCs/>
          <w:sz w:val="24"/>
          <w:szCs w:val="24"/>
          <w:lang w:eastAsia="zh-CN"/>
        </w:rPr>
        <w:t xml:space="preserve">муниципальных </w:t>
      </w:r>
      <w:r w:rsidRPr="00AB4063">
        <w:rPr>
          <w:rFonts w:ascii="Times New Roman" w:eastAsia="Times New Roman" w:hAnsi="Times New Roman"/>
          <w:b/>
          <w:bCs/>
          <w:iCs/>
          <w:sz w:val="24"/>
          <w:szCs w:val="24"/>
          <w:lang w:val="x-none" w:eastAsia="zh-CN"/>
        </w:rPr>
        <w:t>служащих</w:t>
      </w:r>
      <w:r w:rsidRPr="00AB4063">
        <w:rPr>
          <w:rFonts w:ascii="Times New Roman" w:eastAsia="Times New Roman" w:hAnsi="Times New Roman"/>
          <w:b/>
          <w:bCs/>
          <w:iCs/>
          <w:sz w:val="24"/>
          <w:szCs w:val="24"/>
          <w:lang w:eastAsia="zh-CN"/>
        </w:rPr>
        <w:t xml:space="preserve"> и специалистов Администрации (указать орган местного самоуправления Московской области), а также специалистов МФЦ, участвующих в предоставлении </w:t>
      </w:r>
      <w:r w:rsidRPr="00AB4063">
        <w:rPr>
          <w:rFonts w:ascii="Times New Roman" w:eastAsia="Times New Roman" w:hAnsi="Times New Roman"/>
          <w:b/>
          <w:bCs/>
          <w:iCs/>
          <w:sz w:val="24"/>
          <w:szCs w:val="24"/>
          <w:lang w:val="x-none" w:eastAsia="zh-CN"/>
        </w:rPr>
        <w:t>Муниципальной услуги</w:t>
      </w:r>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Досудебный (внесудебный) порядок обжалования решений и действий (бездействия) должностных лиц, муниципальных служащих и специалистов Администрации города Пущино, а также специалистов МФЦ, участвующих в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Заявитель (представитель Заявителя) вправе подать жалобу на решение и (или) действие (бездействие) Администрации </w:t>
      </w:r>
      <w:r w:rsidRPr="00AB4063">
        <w:rPr>
          <w:rFonts w:ascii="Times New Roman" w:hAnsi="Times New Roman"/>
          <w:sz w:val="24"/>
          <w:szCs w:val="24"/>
          <w:lang w:eastAsia="zh-CN"/>
        </w:rPr>
        <w:t xml:space="preserve">города Пущино </w:t>
      </w:r>
      <w:r w:rsidRPr="00AB4063">
        <w:rPr>
          <w:rFonts w:ascii="Times New Roman" w:eastAsia="Times New Roman" w:hAnsi="Times New Roman"/>
          <w:sz w:val="24"/>
          <w:szCs w:val="24"/>
          <w:lang w:eastAsia="ar-SA"/>
        </w:rPr>
        <w:t>и (или) его должностных лиц при предоставлении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Заявитель (представитель Заявителя) может обратиться с жалобой, в том числе в следующих случаях:</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lastRenderedPageBreak/>
        <w:t>нарушение срока предоставления Муниципальной слуги, установленного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отказ в предоставлении Муниципальной услуги, если основания отказа </w:t>
      </w:r>
      <w:r w:rsidRPr="00AB4063">
        <w:rPr>
          <w:rFonts w:ascii="Times New Roman" w:eastAsia="Times New Roman" w:hAnsi="Times New Roman"/>
          <w:sz w:val="24"/>
          <w:szCs w:val="24"/>
          <w:lang w:eastAsia="ar-SA"/>
        </w:rPr>
        <w:br/>
        <w:t>не предусмотрены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AB4063" w:rsidRPr="00AB4063" w:rsidRDefault="00AB4063" w:rsidP="00AB4063">
      <w:pPr>
        <w:numPr>
          <w:ilvl w:val="0"/>
          <w:numId w:val="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отказ должностного лица 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xml:space="preserve">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Жалоба рассматривается должностным лицом Администрации города Пущино, предоставляющим государственную услугу, порядок предоставления которой был нарушен вследствие решений и действий (бездействия) Администрации города Пущино, его должностного лица.</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В </w:t>
      </w:r>
      <w:r w:rsidRPr="00AB4063">
        <w:rPr>
          <w:rFonts w:ascii="Times New Roman" w:hAnsi="Times New Roman"/>
          <w:sz w:val="24"/>
          <w:szCs w:val="24"/>
          <w:lang w:eastAsia="zh-CN"/>
        </w:rPr>
        <w:t>случае если обжалуются решения руководителя Администрации города Пущино, жалоба подается в вышестоящий орган (в порядке подчиненности).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Жалоба </w:t>
      </w:r>
      <w:r w:rsidRPr="00AB4063">
        <w:rPr>
          <w:rFonts w:ascii="Times New Roman" w:hAnsi="Times New Roman"/>
          <w:sz w:val="24"/>
          <w:szCs w:val="24"/>
          <w:lang w:eastAsia="zh-CN"/>
        </w:rPr>
        <w:t>подается в Администрации города Пущино в письменной форме, в том числе при личном приеме заявителя, или в электронном виде, в том числе в МФЦ.</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Жалоба должна содержать:</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eastAsia="Times New Roman" w:hAnsi="Times New Roman"/>
          <w:sz w:val="24"/>
          <w:szCs w:val="24"/>
          <w:lang w:eastAsia="ar-SA"/>
        </w:rPr>
        <w:t>б)</w:t>
      </w:r>
      <w:r w:rsidRPr="00AB4063">
        <w:rPr>
          <w:rFonts w:ascii="Times New Roman" w:eastAsia="Times New Roman" w:hAnsi="Times New Roman"/>
          <w:i/>
          <w:sz w:val="24"/>
          <w:szCs w:val="24"/>
          <w:lang w:eastAsia="ar-SA"/>
        </w:rPr>
        <w:t xml:space="preserve"> </w:t>
      </w:r>
      <w:r w:rsidRPr="00AB4063">
        <w:rPr>
          <w:rFonts w:ascii="Times New Roman" w:hAnsi="Times New Roman"/>
          <w:sz w:val="24"/>
          <w:szCs w:val="24"/>
          <w:lang w:eastAsia="zh-CN"/>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в) сведения об обжалуемых решениях и действиях (бездействии) Администрации города Пущино, его должностного лица;</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г) доводы, на основании которых Заявитель не согласен с решением и действием (бездействием) Администрации (указать орган местного самоуправления Московской области),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В </w:t>
      </w:r>
      <w:r w:rsidRPr="00AB4063">
        <w:rPr>
          <w:rFonts w:ascii="Times New Roman" w:hAnsi="Times New Roman"/>
          <w:sz w:val="24"/>
          <w:szCs w:val="24"/>
          <w:lang w:eastAsia="zh-CN"/>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sidRPr="00AB4063">
        <w:rPr>
          <w:rFonts w:ascii="Times New Roman" w:hAnsi="Times New Roman"/>
          <w:sz w:val="24"/>
          <w:szCs w:val="24"/>
          <w:lang w:eastAsia="zh-CN"/>
        </w:rPr>
        <w:br/>
        <w:t>В качестве документа, подтверждающего полномочия на осуществление действий от имени Заявителя, может быть представлена:</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eastAsia="Times New Roman" w:hAnsi="Times New Roman"/>
          <w:sz w:val="24"/>
          <w:szCs w:val="24"/>
          <w:lang w:eastAsia="ar-SA"/>
        </w:rPr>
        <w:t>а) оформленная</w:t>
      </w:r>
      <w:r w:rsidRPr="00AB4063">
        <w:rPr>
          <w:rFonts w:ascii="Times New Roman" w:eastAsia="Times New Roman" w:hAnsi="Times New Roman"/>
          <w:i/>
          <w:sz w:val="24"/>
          <w:szCs w:val="24"/>
          <w:lang w:eastAsia="ar-SA"/>
        </w:rPr>
        <w:t xml:space="preserve"> </w:t>
      </w:r>
      <w:r w:rsidRPr="00AB4063">
        <w:rPr>
          <w:rFonts w:ascii="Times New Roman" w:hAnsi="Times New Roman"/>
          <w:sz w:val="24"/>
          <w:szCs w:val="24"/>
          <w:lang w:eastAsia="zh-CN"/>
        </w:rPr>
        <w:t>в соответствии с законодательством Российской Федерации доверенность (для физических лиц);</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Прием жалоб в письменной форме осуществляется Администрации (указать орган местного самоуправления Московской области), в месте предоставления </w:t>
      </w:r>
      <w:r w:rsidRPr="00AB4063">
        <w:rPr>
          <w:rFonts w:ascii="Times New Roman" w:hAnsi="Times New Roman"/>
          <w:sz w:val="24"/>
          <w:szCs w:val="24"/>
          <w:lang w:eastAsia="zh-CN"/>
        </w:rPr>
        <w:lastRenderedPageBreak/>
        <w:t>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Время приема жалоб должно совпадать со временем предоставления Муниципальных услуг.</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Жалоба в письменной форме может быть направлена в 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xml:space="preserve"> по адресу, указанному в Приложении 2 к настоящему Административному регламенту.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В электронном виде жалоба может быть подана Заявителем посредством:</w:t>
      </w:r>
    </w:p>
    <w:p w:rsidR="00AB4063" w:rsidRPr="00AB4063" w:rsidRDefault="00AB4063" w:rsidP="00AB4063">
      <w:pPr>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eastAsia="Times New Roman" w:hAnsi="Times New Roman"/>
          <w:sz w:val="24"/>
          <w:szCs w:val="24"/>
          <w:lang w:eastAsia="ar-SA"/>
        </w:rPr>
        <w:t>а) официального сайта</w:t>
      </w:r>
      <w:r w:rsidRPr="00AB4063">
        <w:rPr>
          <w:rFonts w:ascii="Times New Roman" w:hAnsi="Times New Roman"/>
          <w:sz w:val="24"/>
          <w:szCs w:val="24"/>
          <w:lang w:eastAsia="zh-CN"/>
        </w:rPr>
        <w:t xml:space="preserve"> </w:t>
      </w:r>
      <w:r w:rsidRPr="00AB4063">
        <w:rPr>
          <w:rFonts w:ascii="Times New Roman" w:eastAsia="Times New Roman" w:hAnsi="Times New Roman"/>
          <w:sz w:val="24"/>
          <w:szCs w:val="24"/>
          <w:lang w:eastAsia="ar-SA"/>
        </w:rPr>
        <w:t xml:space="preserve">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xml:space="preserve"> </w:t>
      </w:r>
      <w:r w:rsidRPr="00AB4063">
        <w:rPr>
          <w:rFonts w:ascii="Times New Roman" w:hAnsi="Times New Roman"/>
          <w:sz w:val="24"/>
          <w:szCs w:val="24"/>
          <w:lang w:eastAsia="zh-CN"/>
        </w:rPr>
        <w:t>в информационно-телекоммуникационной сети "Интернет" по адресу, указанному в Приложении 2 к настоящему Административному регламенту;</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б) РПГУ.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При </w:t>
      </w:r>
      <w:r w:rsidRPr="00AB4063">
        <w:rPr>
          <w:rFonts w:ascii="Times New Roman" w:hAnsi="Times New Roman"/>
          <w:sz w:val="24"/>
          <w:szCs w:val="24"/>
          <w:lang w:eastAsia="zh-CN"/>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Жалоба, </w:t>
      </w:r>
      <w:r w:rsidRPr="00AB4063">
        <w:rPr>
          <w:rFonts w:ascii="Times New Roman" w:hAnsi="Times New Roman"/>
          <w:sz w:val="24"/>
          <w:szCs w:val="24"/>
          <w:lang w:eastAsia="zh-CN"/>
        </w:rPr>
        <w:t>поступившая в Администрации города Пущино, подлежит рассмотрению должностным лицом, уполномоченным на рассмотрение жалоб, который обеспечивает:</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а) оснащение мест приема жалоб;</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б)</w:t>
      </w:r>
      <w:r w:rsidRPr="00AB4063">
        <w:rPr>
          <w:rFonts w:ascii="Times New Roman" w:hAnsi="Times New Roman"/>
          <w:i/>
          <w:sz w:val="24"/>
          <w:szCs w:val="24"/>
          <w:lang w:eastAsia="zh-CN"/>
        </w:rPr>
        <w:t xml:space="preserve"> </w:t>
      </w:r>
      <w:r w:rsidRPr="00AB4063">
        <w:rPr>
          <w:rFonts w:ascii="Times New Roman" w:hAnsi="Times New Roman"/>
          <w:sz w:val="24"/>
          <w:szCs w:val="24"/>
          <w:lang w:eastAsia="zh-CN"/>
        </w:rPr>
        <w:t xml:space="preserve">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sidRPr="00AB4063">
        <w:rPr>
          <w:rFonts w:ascii="Times New Roman" w:hAnsi="Times New Roman"/>
          <w:sz w:val="24"/>
          <w:szCs w:val="24"/>
          <w:lang w:eastAsia="zh-CN"/>
        </w:rPr>
        <w:br/>
        <w:t>на их официальных сайтах, на РПГУ;</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 xml:space="preserve">в) консультирование заявителей о порядке обжалования решений и действий (бездействия) Администрации города Пущино, в том числе по телефону, электронной почте, при личном приеме в Администрации города Пущино. </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г) заключение соглашений о взаимодействии в части осуществления МФЦ приема жалоб </w:t>
      </w:r>
      <w:r w:rsidRPr="00AB4063">
        <w:rPr>
          <w:rFonts w:ascii="Times New Roman" w:hAnsi="Times New Roman"/>
          <w:sz w:val="24"/>
          <w:szCs w:val="24"/>
          <w:lang w:eastAsia="zh-CN"/>
        </w:rPr>
        <w:br/>
        <w:t>и выдачи заявителям результатов рассмотрения жалоб;</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д)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Жалоба, поступившая в 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xml:space="preserve">,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уполномоченным на ее рассмотрение.</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В </w:t>
      </w:r>
      <w:r w:rsidRPr="00AB4063">
        <w:rPr>
          <w:rFonts w:ascii="Times New Roman" w:hAnsi="Times New Roman"/>
          <w:sz w:val="24"/>
          <w:szCs w:val="24"/>
          <w:lang w:eastAsia="zh-CN"/>
        </w:rPr>
        <w:t>случае обжалования отказа Администрации города Пущино,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В случае, если в</w:t>
      </w:r>
      <w:r w:rsidRPr="00AB4063">
        <w:rPr>
          <w:rFonts w:ascii="Times New Roman" w:hAnsi="Times New Roman"/>
          <w:sz w:val="24"/>
          <w:szCs w:val="24"/>
          <w:lang w:eastAsia="zh-CN"/>
        </w:rPr>
        <w:t xml:space="preserve"> Администрацию города Пущино поступила жалоба на порядок предоставления Муниципальной услуги не предоставляемой данным Администрацией, либо в компетенцию Администрации города Пущино не входит принятие решения по жалобе, в течение 3 рабочих дней со дня ее регистрации Администрации города Пущино направляет жалобу в уполномоченный на ее рассмотрение орган и в письменной форме информирует </w:t>
      </w:r>
      <w:r w:rsidRPr="00AB4063">
        <w:rPr>
          <w:rFonts w:ascii="Times New Roman" w:hAnsi="Times New Roman"/>
          <w:sz w:val="24"/>
          <w:szCs w:val="24"/>
          <w:lang w:eastAsia="zh-CN"/>
        </w:rPr>
        <w:lastRenderedPageBreak/>
        <w:t>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По </w:t>
      </w:r>
      <w:r w:rsidRPr="00AB4063">
        <w:rPr>
          <w:rFonts w:ascii="Times New Roman" w:hAnsi="Times New Roman"/>
          <w:sz w:val="24"/>
          <w:szCs w:val="24"/>
          <w:lang w:eastAsia="zh-CN"/>
        </w:rPr>
        <w:t>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города Пущино,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 города Пущино.</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При удовлетворении жалобы Администрации </w:t>
      </w:r>
      <w:r w:rsidRPr="00AB4063">
        <w:rPr>
          <w:rFonts w:ascii="Times New Roman" w:hAnsi="Times New Roman"/>
          <w:sz w:val="24"/>
          <w:szCs w:val="24"/>
          <w:lang w:eastAsia="zh-CN"/>
        </w:rPr>
        <w:t>города Пущино</w:t>
      </w:r>
      <w:r w:rsidRPr="00AB4063">
        <w:rPr>
          <w:rFonts w:ascii="Times New Roman" w:eastAsia="Times New Roman" w:hAnsi="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AB4063">
        <w:rPr>
          <w:rFonts w:ascii="Times New Roman" w:hAnsi="Times New Roman"/>
          <w:sz w:val="24"/>
          <w:szCs w:val="24"/>
          <w:lang w:eastAsia="zh-CN"/>
        </w:rPr>
        <w:t>В случае если жалоба была направлена в форме электронного документа, ответ заявителю направляется посредством РПГУ.</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Жалоба, поступившая в Администрацию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ar-SA"/>
        </w:rPr>
        <w:t>, подлежит регистрации не позднее следующего рабочего дня со дня ее поступления.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При </w:t>
      </w:r>
      <w:r w:rsidRPr="00AB4063">
        <w:rPr>
          <w:rFonts w:ascii="Times New Roman" w:hAnsi="Times New Roman"/>
          <w:sz w:val="24"/>
          <w:szCs w:val="24"/>
          <w:lang w:eastAsia="zh-CN"/>
        </w:rPr>
        <w:t>этом, срок рассмотрения жалобы исчисляется со дня регистрации жалобы в уполномоченном на ее рассмотрение органе.</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В ответе по результатам рассмотрения жалобы указываются:</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ar-SA"/>
        </w:rPr>
        <w:t>а)</w:t>
      </w:r>
      <w:r w:rsidRPr="00AB4063">
        <w:rPr>
          <w:rFonts w:ascii="Times New Roman" w:hAnsi="Times New Roman"/>
          <w:i/>
          <w:sz w:val="24"/>
          <w:szCs w:val="24"/>
          <w:lang w:eastAsia="ar-SA"/>
        </w:rPr>
        <w:t xml:space="preserve"> </w:t>
      </w:r>
      <w:r w:rsidRPr="00AB4063">
        <w:rPr>
          <w:rFonts w:ascii="Times New Roman" w:hAnsi="Times New Roman"/>
          <w:sz w:val="24"/>
          <w:szCs w:val="24"/>
          <w:lang w:eastAsia="zh-CN"/>
        </w:rP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б) номер, дата, место принятия решения, включая сведения о должностном лице, решение или действие (бездействие) которого обжалуется;</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в) фамилия, имя, отчество (при наличии) или наименование заявителя;</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г) основания для принятия решения по жалобе;</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д) принятое по жалобе решение;</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ж) сведения о порядке обжалования принятого по жалобе решения.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Администрация города Пущино отказывает в удовлетворении жалобы</w:t>
      </w:r>
      <w:r w:rsidRPr="00AB4063">
        <w:rPr>
          <w:rFonts w:ascii="Times New Roman" w:hAnsi="Times New Roman"/>
          <w:sz w:val="24"/>
          <w:szCs w:val="24"/>
          <w:lang w:eastAsia="ar-SA"/>
        </w:rPr>
        <w:t xml:space="preserve"> в следующих случаях:</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ar-SA"/>
        </w:rPr>
        <w:t>а)</w:t>
      </w:r>
      <w:r w:rsidRPr="00AB4063">
        <w:rPr>
          <w:rFonts w:ascii="Times New Roman" w:hAnsi="Times New Roman"/>
          <w:i/>
          <w:sz w:val="24"/>
          <w:szCs w:val="24"/>
          <w:lang w:eastAsia="ar-SA"/>
        </w:rPr>
        <w:t xml:space="preserve"> </w:t>
      </w:r>
      <w:r w:rsidRPr="00AB4063">
        <w:rPr>
          <w:rFonts w:ascii="Times New Roman" w:hAnsi="Times New Roman"/>
          <w:sz w:val="24"/>
          <w:szCs w:val="24"/>
          <w:lang w:eastAsia="zh-CN"/>
        </w:rPr>
        <w:t>наличие вступившего в законную силу решения суда, арбитражного суда по жалобе о том же предмете и по тем же основаниям;</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б) подача жалобы лицом, полномочия которого не подтверждены в порядке, установленном законодательством Российской Федерации;</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в) наличие решения по жалобе, принятого ранее в соответствии с требованиями в отношении того же заявителя и по тому же предмету жалобы.</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Администрация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ar-SA"/>
        </w:rPr>
        <w:t xml:space="preserve"> вправе оставить жалобу без ответа в следующих случаях:</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ar-SA"/>
        </w:rPr>
        <w:t>а)</w:t>
      </w:r>
      <w:r w:rsidRPr="00AB4063">
        <w:rPr>
          <w:rFonts w:ascii="Times New Roman" w:hAnsi="Times New Roman"/>
          <w:i/>
          <w:sz w:val="24"/>
          <w:szCs w:val="24"/>
          <w:lang w:eastAsia="ar-SA"/>
        </w:rPr>
        <w:t xml:space="preserve"> </w:t>
      </w:r>
      <w:r w:rsidRPr="00AB4063">
        <w:rPr>
          <w:rFonts w:ascii="Times New Roman" w:hAnsi="Times New Roman"/>
          <w:sz w:val="24"/>
          <w:szCs w:val="24"/>
          <w:lang w:eastAsia="zh-CN"/>
        </w:rPr>
        <w:t>наличие в жалобе нецензурных либо оскорбительных выражений, угроз жизни, здоровью и имуществу должностного лица, а также членов его семьи;</w:t>
      </w:r>
    </w:p>
    <w:p w:rsidR="00AB4063" w:rsidRPr="00AB4063" w:rsidRDefault="00AB4063" w:rsidP="00AB4063">
      <w:pPr>
        <w:tabs>
          <w:tab w:val="left" w:pos="1418"/>
        </w:tabs>
        <w:suppressAutoHyphens/>
        <w:autoSpaceDE w:val="0"/>
        <w:spacing w:after="0" w:line="240" w:lineRule="auto"/>
        <w:ind w:firstLine="709"/>
        <w:jc w:val="both"/>
        <w:rPr>
          <w:rFonts w:ascii="Times New Roman" w:hAnsi="Times New Roman"/>
          <w:i/>
          <w:sz w:val="24"/>
          <w:szCs w:val="24"/>
          <w:lang w:eastAsia="zh-CN"/>
        </w:rPr>
      </w:pPr>
      <w:r w:rsidRPr="00AB4063">
        <w:rPr>
          <w:rFonts w:ascii="Times New Roman" w:hAnsi="Times New Roman"/>
          <w:sz w:val="24"/>
          <w:szCs w:val="24"/>
          <w:lang w:eastAsia="zh-C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Ответ решения по результатам рассмотрения жалобы подписывается уполномоченным на рассмотрение жалобы должностным лицом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ar-SA"/>
        </w:rPr>
        <w:t>.</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Не позднее дня, следующего за </w:t>
      </w:r>
      <w:r w:rsidRPr="00AB4063">
        <w:rPr>
          <w:rFonts w:ascii="Times New Roman" w:hAnsi="Times New Roman"/>
          <w:sz w:val="24"/>
          <w:szCs w:val="24"/>
          <w:lang w:eastAsia="zh-CN"/>
        </w:rPr>
        <w:t xml:space="preserve">днем принятия решения, указанного в пункте 29.18 настоящего Административного регламента, Заявителю (представителю Заявителя) в </w:t>
      </w:r>
      <w:r w:rsidRPr="00AB4063">
        <w:rPr>
          <w:rFonts w:ascii="Times New Roman" w:hAnsi="Times New Roman"/>
          <w:sz w:val="24"/>
          <w:szCs w:val="24"/>
          <w:lang w:eastAsia="zh-CN"/>
        </w:rPr>
        <w:lastRenderedPageBreak/>
        <w:t>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 xml:space="preserve">В случае </w:t>
      </w:r>
      <w:r w:rsidRPr="00AB4063">
        <w:rPr>
          <w:rFonts w:ascii="Times New Roman" w:hAnsi="Times New Roman"/>
          <w:sz w:val="24"/>
          <w:szCs w:val="24"/>
          <w:lang w:eastAsia="zh-CN"/>
        </w:rPr>
        <w:t>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AB4063" w:rsidRPr="00AB4063" w:rsidRDefault="00AB4063" w:rsidP="00AB4063">
      <w:pPr>
        <w:suppressAutoHyphens/>
        <w:autoSpaceDE w:val="0"/>
        <w:spacing w:after="0" w:line="240" w:lineRule="auto"/>
        <w:ind w:firstLine="709"/>
        <w:jc w:val="both"/>
        <w:rPr>
          <w:rFonts w:ascii="Times New Roman" w:hAnsi="Times New Roman"/>
          <w:sz w:val="24"/>
          <w:szCs w:val="24"/>
          <w:lang w:eastAsia="ar-SA"/>
        </w:rPr>
      </w:pPr>
    </w:p>
    <w:p w:rsidR="00AB4063" w:rsidRPr="00AB4063" w:rsidRDefault="00AB4063" w:rsidP="00AB4063">
      <w:pPr>
        <w:keepNext/>
        <w:tabs>
          <w:tab w:val="left" w:pos="567"/>
        </w:tabs>
        <w:suppressAutoHyphens/>
        <w:spacing w:after="0" w:line="240" w:lineRule="auto"/>
        <w:ind w:firstLine="709"/>
        <w:jc w:val="center"/>
        <w:outlineLvl w:val="0"/>
        <w:rPr>
          <w:rFonts w:ascii="Times New Roman" w:eastAsia="Times New Roman" w:hAnsi="Times New Roman"/>
          <w:b/>
          <w:bCs/>
          <w:iCs/>
          <w:sz w:val="24"/>
          <w:szCs w:val="24"/>
          <w:lang w:val="x-none" w:eastAsia="zh-CN"/>
        </w:rPr>
      </w:pPr>
      <w:bookmarkStart w:id="28" w:name="__RefHeading___Toc470194656"/>
      <w:bookmarkEnd w:id="28"/>
      <w:r w:rsidRPr="00AB4063">
        <w:rPr>
          <w:rFonts w:ascii="Times New Roman" w:eastAsia="Times New Roman" w:hAnsi="Times New Roman"/>
          <w:b/>
          <w:bCs/>
          <w:iCs/>
          <w:sz w:val="24"/>
          <w:szCs w:val="24"/>
          <w:lang w:val="en-US" w:eastAsia="zh-CN"/>
        </w:rPr>
        <w:t>VI</w:t>
      </w:r>
      <w:r w:rsidRPr="00AB4063">
        <w:rPr>
          <w:rFonts w:ascii="Times New Roman" w:eastAsia="Times New Roman" w:hAnsi="Times New Roman"/>
          <w:b/>
          <w:bCs/>
          <w:iCs/>
          <w:sz w:val="24"/>
          <w:szCs w:val="24"/>
          <w:lang w:val="x-none" w:eastAsia="zh-CN"/>
        </w:rPr>
        <w:t>. Правила обработки персональных данных при предоставлении Муниципальной услуги</w:t>
      </w:r>
      <w:bookmarkStart w:id="29" w:name="__RefHeading___Toc470194657"/>
    </w:p>
    <w:p w:rsidR="00AB4063" w:rsidRPr="00AB4063" w:rsidRDefault="00AB4063" w:rsidP="00AB4063">
      <w:pPr>
        <w:tabs>
          <w:tab w:val="num" w:pos="1058"/>
        </w:tabs>
        <w:suppressAutoHyphens/>
        <w:autoSpaceDE w:val="0"/>
        <w:spacing w:after="0" w:line="240" w:lineRule="auto"/>
        <w:ind w:firstLine="709"/>
        <w:jc w:val="center"/>
        <w:rPr>
          <w:rFonts w:ascii="Times New Roman" w:hAnsi="Times New Roman"/>
          <w:b/>
          <w:i/>
          <w:sz w:val="24"/>
          <w:szCs w:val="24"/>
          <w:lang w:eastAsia="zh-CN"/>
        </w:rPr>
      </w:pPr>
      <w:r w:rsidRPr="00AB4063">
        <w:rPr>
          <w:rFonts w:ascii="Times New Roman" w:hAnsi="Times New Roman"/>
          <w:b/>
          <w:i/>
          <w:sz w:val="24"/>
          <w:szCs w:val="24"/>
          <w:lang w:eastAsia="zh-CN"/>
        </w:rPr>
        <w:t>Правила обработки персональных данных при предоставлении Муниципальной услуги</w:t>
      </w:r>
      <w:bookmarkEnd w:id="29"/>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Обработка персональных данных при предоставлении </w:t>
      </w:r>
      <w:r w:rsidRPr="00AB4063">
        <w:rPr>
          <w:rFonts w:ascii="Times New Roman" w:hAnsi="Times New Roman"/>
          <w:sz w:val="24"/>
          <w:szCs w:val="24"/>
          <w:lang w:eastAsia="zh-CN"/>
        </w:rPr>
        <w:t>Муниципальной услуги</w:t>
      </w:r>
      <w:r w:rsidRPr="00AB4063">
        <w:rPr>
          <w:rFonts w:ascii="Times New Roman" w:hAnsi="Times New Roman"/>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Обработка персональных данных при предоставлении</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Обработке подлежат только персональные данные, которые отвечают целям их обработки.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bookmarkStart w:id="30" w:name="_Ref438372417"/>
      <w:r w:rsidRPr="00AB4063">
        <w:rPr>
          <w:rFonts w:ascii="Times New Roman" w:hAnsi="Times New Roman"/>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AB4063">
        <w:rPr>
          <w:rFonts w:ascii="Times New Roman" w:hAnsi="Times New Roman"/>
          <w:sz w:val="24"/>
          <w:szCs w:val="24"/>
          <w:lang w:eastAsia="zh-CN"/>
        </w:rPr>
        <w:t xml:space="preserve">Администрации (указать орган местного самоуправления Московской области) </w:t>
      </w:r>
      <w:r w:rsidRPr="00AB4063">
        <w:rPr>
          <w:rFonts w:ascii="Times New Roman" w:hAnsi="Times New Roman"/>
          <w:sz w:val="24"/>
          <w:szCs w:val="24"/>
          <w:lang w:eastAsia="ru-RU"/>
        </w:rPr>
        <w:t>в процессе предоставления</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w:t>
      </w:r>
      <w:bookmarkEnd w:id="30"/>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При обработке персональных данных в целях предоставления</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Pr="00AB4063">
        <w:rPr>
          <w:rFonts w:ascii="Times New Roman" w:hAnsi="Times New Roman"/>
          <w:sz w:val="24"/>
          <w:szCs w:val="24"/>
          <w:lang w:eastAsia="zh-CN"/>
        </w:rPr>
        <w:t>города Пущино должны</w:t>
      </w:r>
      <w:r w:rsidRPr="00AB4063">
        <w:rPr>
          <w:rFonts w:ascii="Times New Roman" w:hAnsi="Times New Roman"/>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w:t>
      </w:r>
      <w:r w:rsidRPr="00AB4063">
        <w:rPr>
          <w:rFonts w:ascii="Times New Roman" w:hAnsi="Times New Roman"/>
          <w:sz w:val="24"/>
          <w:szCs w:val="24"/>
          <w:lang w:eastAsia="ru-RU"/>
        </w:rPr>
        <w:lastRenderedPageBreak/>
        <w:t>по достижении целей обработки или в случае утраты необходимости в достижении этих целей, если иное не предусмотрено законодательством.</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В соответствии с целью обработки персональных данных, указанной в подпункте 29.4. Административного регламента, в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обрабатываются персональные данные:</w:t>
      </w:r>
    </w:p>
    <w:p w:rsidR="00AB4063" w:rsidRPr="00AB4063" w:rsidRDefault="00AB4063" w:rsidP="00AB4063">
      <w:pPr>
        <w:numPr>
          <w:ilvl w:val="0"/>
          <w:numId w:val="5"/>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фамилия, имя, отчество;</w:t>
      </w:r>
    </w:p>
    <w:p w:rsidR="00AB4063" w:rsidRPr="00AB4063" w:rsidRDefault="00AB4063" w:rsidP="00AB4063">
      <w:pPr>
        <w:numPr>
          <w:ilvl w:val="0"/>
          <w:numId w:val="5"/>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адрес места жительства;</w:t>
      </w:r>
    </w:p>
    <w:p w:rsidR="00AB4063" w:rsidRPr="00AB4063" w:rsidRDefault="00AB4063" w:rsidP="00AB4063">
      <w:pPr>
        <w:numPr>
          <w:ilvl w:val="0"/>
          <w:numId w:val="5"/>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домашний, сотовый телефоны</w:t>
      </w:r>
    </w:p>
    <w:p w:rsidR="00AB4063" w:rsidRPr="00AB4063" w:rsidRDefault="00AB4063" w:rsidP="00AB4063">
      <w:pPr>
        <w:numPr>
          <w:ilvl w:val="0"/>
          <w:numId w:val="5"/>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В соответствии с целью обработки персональных данных, указанной в подпункте </w:t>
      </w:r>
      <w:r w:rsidRPr="00AB4063">
        <w:rPr>
          <w:rFonts w:ascii="Times New Roman" w:hAnsi="Times New Roman"/>
          <w:sz w:val="24"/>
          <w:szCs w:val="24"/>
          <w:lang w:eastAsia="ru-RU"/>
        </w:rPr>
        <w:fldChar w:fldCharType="begin"/>
      </w:r>
      <w:r w:rsidRPr="00AB4063">
        <w:rPr>
          <w:rFonts w:ascii="Times New Roman" w:hAnsi="Times New Roman"/>
          <w:sz w:val="24"/>
          <w:szCs w:val="24"/>
          <w:lang w:eastAsia="ru-RU"/>
        </w:rPr>
        <w:instrText xml:space="preserve"> REF _Ref438372417 \r \h  \* MERGEFORMAT </w:instrText>
      </w:r>
      <w:r w:rsidRPr="00AB4063">
        <w:rPr>
          <w:rFonts w:ascii="Times New Roman" w:hAnsi="Times New Roman"/>
          <w:sz w:val="24"/>
          <w:szCs w:val="24"/>
          <w:lang w:eastAsia="ru-RU"/>
        </w:rPr>
      </w:r>
      <w:r w:rsidRPr="00AB4063">
        <w:rPr>
          <w:rFonts w:ascii="Times New Roman" w:hAnsi="Times New Roman"/>
          <w:sz w:val="24"/>
          <w:szCs w:val="24"/>
          <w:lang w:eastAsia="ru-RU"/>
        </w:rPr>
        <w:fldChar w:fldCharType="separate"/>
      </w:r>
      <w:r w:rsidR="008D17C4">
        <w:rPr>
          <w:rFonts w:ascii="Times New Roman" w:hAnsi="Times New Roman"/>
          <w:sz w:val="24"/>
          <w:szCs w:val="24"/>
          <w:lang w:eastAsia="ru-RU"/>
        </w:rPr>
        <w:t>1.131</w:t>
      </w:r>
      <w:r w:rsidRPr="00AB4063">
        <w:rPr>
          <w:rFonts w:ascii="Times New Roman" w:hAnsi="Times New Roman"/>
          <w:sz w:val="24"/>
          <w:szCs w:val="24"/>
          <w:lang w:eastAsia="ru-RU"/>
        </w:rPr>
        <w:fldChar w:fldCharType="end"/>
      </w:r>
      <w:r w:rsidRPr="00AB4063">
        <w:rPr>
          <w:rFonts w:ascii="Times New Roman" w:hAnsi="Times New Roman"/>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относятся:</w:t>
      </w:r>
    </w:p>
    <w:p w:rsidR="00AB4063" w:rsidRPr="00AB4063" w:rsidRDefault="00AB4063" w:rsidP="00AB4063">
      <w:pPr>
        <w:numPr>
          <w:ilvl w:val="0"/>
          <w:numId w:val="8"/>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граждане, обратившиеся в Администрации </w:t>
      </w:r>
      <w:r w:rsidRPr="00AB4063">
        <w:rPr>
          <w:rFonts w:ascii="Times New Roman" w:hAnsi="Times New Roman"/>
          <w:sz w:val="24"/>
          <w:szCs w:val="24"/>
          <w:lang w:eastAsia="zh-CN"/>
        </w:rPr>
        <w:t xml:space="preserve">города Пущино </w:t>
      </w:r>
      <w:r w:rsidRPr="00AB4063">
        <w:rPr>
          <w:rFonts w:ascii="Times New Roman" w:hAnsi="Times New Roman"/>
          <w:sz w:val="24"/>
          <w:szCs w:val="24"/>
          <w:lang w:eastAsia="ru-RU"/>
        </w:rPr>
        <w:t>за предоставлением</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 xml:space="preserve"> через РПГУ;</w:t>
      </w:r>
    </w:p>
    <w:p w:rsidR="00AB4063" w:rsidRPr="00AB4063" w:rsidRDefault="00AB4063" w:rsidP="00AB4063">
      <w:pPr>
        <w:numPr>
          <w:ilvl w:val="0"/>
          <w:numId w:val="8"/>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физические, юридические лица, индивидуальные предприниматели, обратившиеся в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за предоставлением</w:t>
      </w:r>
      <w:r w:rsidRPr="00AB4063">
        <w:rPr>
          <w:rFonts w:ascii="Times New Roman" w:hAnsi="Times New Roman"/>
          <w:sz w:val="24"/>
          <w:szCs w:val="24"/>
          <w:lang w:eastAsia="zh-CN"/>
        </w:rPr>
        <w:t xml:space="preserve"> Муниципальной услуги</w:t>
      </w:r>
      <w:r w:rsidRPr="00AB4063">
        <w:rPr>
          <w:rFonts w:ascii="Times New Roman" w:hAnsi="Times New Roman"/>
          <w:sz w:val="24"/>
          <w:szCs w:val="24"/>
          <w:lang w:eastAsia="ru-RU"/>
        </w:rPr>
        <w:t xml:space="preserve"> через РПГУ </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В случае достижения цели обработки персональных данных Администрации (указать орган местного самоуправления Московской области)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eastAsia="Times New Roman" w:hAnsi="Times New Roman"/>
          <w:sz w:val="24"/>
          <w:szCs w:val="24"/>
          <w:lang w:eastAsia="ru-RU"/>
        </w:rPr>
        <w:t xml:space="preserve"> </w:t>
      </w:r>
      <w:r w:rsidRPr="00AB4063">
        <w:rPr>
          <w:rFonts w:ascii="Times New Roman" w:hAnsi="Times New Roman"/>
          <w:sz w:val="24"/>
          <w:szCs w:val="24"/>
          <w:lang w:eastAsia="ru-RU"/>
        </w:rPr>
        <w:t xml:space="preserve">В случае отзыва субъектом персональных данных согласия на обработку его персональных данных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должно прекратить их обработку или обеспечить прекращение такой обработки (если обработка персональных данных осуществляется другим лицом, действующим по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w:t>
      </w:r>
      <w:r w:rsidRPr="00AB4063">
        <w:rPr>
          <w:rFonts w:ascii="Times New Roman" w:hAnsi="Times New Roman"/>
          <w:sz w:val="24"/>
          <w:szCs w:val="24"/>
          <w:lang w:eastAsia="zh-CN"/>
        </w:rPr>
        <w:t xml:space="preserve">города Пущино </w:t>
      </w:r>
      <w:r w:rsidRPr="00AB4063">
        <w:rPr>
          <w:rFonts w:ascii="Times New Roman" w:hAnsi="Times New Roman"/>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lastRenderedPageBreak/>
        <w:t>Уполномоченные лица на получение, обработку, хранение, передачу и любое другое использование персональных данных обязаны:</w:t>
      </w:r>
    </w:p>
    <w:p w:rsidR="00AB4063" w:rsidRPr="00AB4063" w:rsidRDefault="00AB4063" w:rsidP="00AB4063">
      <w:pPr>
        <w:numPr>
          <w:ilvl w:val="0"/>
          <w:numId w:val="3"/>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AB4063" w:rsidRPr="00AB4063" w:rsidRDefault="00AB4063" w:rsidP="00AB4063">
      <w:pPr>
        <w:numPr>
          <w:ilvl w:val="0"/>
          <w:numId w:val="3"/>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AB4063" w:rsidRPr="00AB4063" w:rsidRDefault="00AB4063" w:rsidP="00AB4063">
      <w:pPr>
        <w:numPr>
          <w:ilvl w:val="0"/>
          <w:numId w:val="3"/>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AB4063" w:rsidRPr="00AB4063" w:rsidRDefault="00AB4063" w:rsidP="00AB4063">
      <w:pPr>
        <w:numPr>
          <w:ilvl w:val="0"/>
          <w:numId w:val="24"/>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AB4063" w:rsidRPr="00AB4063" w:rsidRDefault="00AB4063" w:rsidP="00AB4063">
      <w:pPr>
        <w:numPr>
          <w:ilvl w:val="0"/>
          <w:numId w:val="17"/>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AB4063" w:rsidRPr="00AB4063" w:rsidRDefault="00AB4063" w:rsidP="00AB4063">
      <w:pPr>
        <w:numPr>
          <w:ilvl w:val="0"/>
          <w:numId w:val="24"/>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AB4063" w:rsidRPr="00AB4063" w:rsidRDefault="00AB4063" w:rsidP="00AB4063">
      <w:pPr>
        <w:numPr>
          <w:ilvl w:val="0"/>
          <w:numId w:val="24"/>
        </w:numPr>
        <w:tabs>
          <w:tab w:val="left" w:pos="993"/>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AB4063" w:rsidRPr="00AB4063"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A6467" w:rsidRDefault="00AB4063" w:rsidP="00AB4063">
      <w:pPr>
        <w:numPr>
          <w:ilvl w:val="1"/>
          <w:numId w:val="14"/>
        </w:numPr>
        <w:suppressAutoHyphens/>
        <w:autoSpaceDE w:val="0"/>
        <w:spacing w:after="0" w:line="240" w:lineRule="auto"/>
        <w:ind w:left="0" w:firstLine="709"/>
        <w:jc w:val="both"/>
        <w:rPr>
          <w:rFonts w:ascii="Times New Roman" w:hAnsi="Times New Roman"/>
          <w:sz w:val="24"/>
          <w:szCs w:val="24"/>
          <w:lang w:eastAsia="ru-RU"/>
        </w:rPr>
        <w:sectPr w:rsidR="005A6467" w:rsidSect="00AB4063">
          <w:pgSz w:w="11906" w:h="16838"/>
          <w:pgMar w:top="1134" w:right="567" w:bottom="1134" w:left="1701" w:header="720" w:footer="284" w:gutter="0"/>
          <w:cols w:space="720"/>
          <w:titlePg/>
          <w:docGrid w:linePitch="299"/>
        </w:sectPr>
      </w:pPr>
      <w:r w:rsidRPr="00AB4063">
        <w:rPr>
          <w:rFonts w:ascii="Times New Roman" w:hAnsi="Times New Roman"/>
          <w:sz w:val="24"/>
          <w:szCs w:val="24"/>
          <w:lang w:eastAsia="ru-RU"/>
        </w:rPr>
        <w:t xml:space="preserve">Администрация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w:t>
      </w:r>
      <w:r w:rsidR="005A6467">
        <w:rPr>
          <w:rFonts w:ascii="Times New Roman" w:hAnsi="Times New Roman"/>
          <w:sz w:val="24"/>
          <w:szCs w:val="24"/>
          <w:lang w:eastAsia="ru-RU"/>
        </w:rPr>
        <w:t>тельством Российской Федерации.</w:t>
      </w:r>
    </w:p>
    <w:p w:rsidR="00AB4063" w:rsidRPr="00AB4063" w:rsidRDefault="00AB4063" w:rsidP="005A6467">
      <w:pPr>
        <w:keepNext/>
        <w:suppressAutoHyphens/>
        <w:spacing w:after="0"/>
        <w:ind w:left="5672"/>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1</w:t>
      </w:r>
    </w:p>
    <w:p w:rsidR="00AB4063" w:rsidRDefault="00AB4063" w:rsidP="005A6467">
      <w:pPr>
        <w:suppressAutoHyphens/>
        <w:spacing w:after="0" w:line="240" w:lineRule="auto"/>
        <w:jc w:val="right"/>
        <w:rPr>
          <w:rFonts w:ascii="Times New Roman" w:hAnsi="Times New Roman"/>
          <w:sz w:val="24"/>
          <w:szCs w:val="24"/>
          <w:lang w:eastAsia="zh-CN"/>
        </w:rPr>
      </w:pPr>
      <w:r w:rsidRPr="00AB4063">
        <w:rPr>
          <w:rFonts w:ascii="Times New Roman" w:hAnsi="Times New Roman"/>
          <w:sz w:val="24"/>
          <w:szCs w:val="24"/>
          <w:lang w:eastAsia="zh-CN"/>
        </w:rPr>
        <w:t>к Административному регламенту</w:t>
      </w:r>
    </w:p>
    <w:p w:rsidR="005A6467" w:rsidRPr="00AB4063" w:rsidRDefault="005A6467" w:rsidP="005A6467">
      <w:pPr>
        <w:suppressAutoHyphens/>
        <w:spacing w:after="0" w:line="240" w:lineRule="auto"/>
        <w:jc w:val="right"/>
        <w:rPr>
          <w:lang w:eastAsia="zh-CN"/>
        </w:rPr>
      </w:pPr>
    </w:p>
    <w:p w:rsidR="00AB4063" w:rsidRPr="00AB4063" w:rsidRDefault="00AB4063" w:rsidP="005A6467">
      <w:pPr>
        <w:keepNext/>
        <w:suppressAutoHyphens/>
        <w:spacing w:after="0" w:line="240" w:lineRule="auto"/>
        <w:jc w:val="center"/>
        <w:outlineLvl w:val="0"/>
        <w:rPr>
          <w:rFonts w:ascii="Times New Roman" w:eastAsia="Times New Roman" w:hAnsi="Times New Roman"/>
          <w:bCs/>
          <w:iCs/>
          <w:sz w:val="28"/>
          <w:szCs w:val="28"/>
          <w:lang w:val="x-none" w:eastAsia="zh-CN"/>
        </w:rPr>
      </w:pPr>
      <w:r w:rsidRPr="00AB4063">
        <w:rPr>
          <w:rFonts w:ascii="Times New Roman" w:eastAsia="Times New Roman" w:hAnsi="Times New Roman"/>
          <w:bCs/>
          <w:iCs/>
          <w:sz w:val="24"/>
          <w:szCs w:val="24"/>
          <w:lang w:eastAsia="zh-CN"/>
        </w:rPr>
        <w:t>Термины и определения</w:t>
      </w:r>
    </w:p>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В Регламенте используются следующие термины и определения:</w:t>
      </w:r>
    </w:p>
    <w:tbl>
      <w:tblPr>
        <w:tblW w:w="9639" w:type="dxa"/>
        <w:tblLayout w:type="fixed"/>
        <w:tblLook w:val="0000" w:firstRow="0" w:lastRow="0" w:firstColumn="0" w:lastColumn="0" w:noHBand="0" w:noVBand="0"/>
      </w:tblPr>
      <w:tblGrid>
        <w:gridCol w:w="2093"/>
        <w:gridCol w:w="283"/>
        <w:gridCol w:w="7263"/>
      </w:tblGrid>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Административ-ный регламент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widowControl w:val="0"/>
              <w:tabs>
                <w:tab w:val="left" w:pos="1134"/>
              </w:tabs>
              <w:suppressAutoHyphens/>
              <w:autoSpaceDE w:val="0"/>
              <w:spacing w:after="0" w:line="240" w:lineRule="auto"/>
              <w:jc w:val="both"/>
              <w:rPr>
                <w:lang w:eastAsia="zh-CN"/>
              </w:rPr>
            </w:pPr>
            <w:r w:rsidRPr="00AB4063">
              <w:rPr>
                <w:rFonts w:ascii="Times New Roman" w:eastAsia="Times New Roman" w:hAnsi="Times New Roman"/>
                <w:sz w:val="24"/>
                <w:szCs w:val="24"/>
                <w:lang w:eastAsia="zh-CN"/>
              </w:rPr>
              <w:t xml:space="preserve">Административный регламент </w:t>
            </w:r>
            <w:r w:rsidRPr="00AB4063">
              <w:rPr>
                <w:rFonts w:ascii="Times New Roman" w:hAnsi="Times New Roman"/>
                <w:sz w:val="24"/>
                <w:szCs w:val="24"/>
                <w:lang w:eastAsia="zh-CN"/>
              </w:rPr>
              <w:t xml:space="preserve">предоставления Муниципальной услуги </w:t>
            </w:r>
            <w:r w:rsidRPr="00AB4063">
              <w:rPr>
                <w:rFonts w:ascii="Times New Roman" w:eastAsia="PMingLiU" w:hAnsi="Times New Roman"/>
                <w:bCs/>
                <w:sz w:val="24"/>
                <w:szCs w:val="24"/>
                <w:lang w:eastAsia="ru-RU"/>
              </w:rPr>
              <w:t xml:space="preserve">по выдаче специального разрешения </w:t>
            </w:r>
            <w:r w:rsidRPr="00AB4063">
              <w:rPr>
                <w:rFonts w:ascii="Times New Roman" w:eastAsia="Times New Roman" w:hAnsi="Times New Roman"/>
                <w:sz w:val="24"/>
                <w:szCs w:val="24"/>
                <w:lang w:eastAsia="zh-CN"/>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AB4063">
              <w:rPr>
                <w:rFonts w:ascii="Times New Roman" w:eastAsia="Times New Roman" w:hAnsi="Times New Roman"/>
                <w:sz w:val="24"/>
                <w:szCs w:val="24"/>
                <w:lang w:eastAsia="zh-CN"/>
              </w:rPr>
              <w:br/>
              <w:t>по автомобильным дорогам федерального, регионального или межмуниципального значения, участкам таких автомобильных дорог;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АИС МФЦ</w:t>
            </w:r>
          </w:p>
        </w:tc>
        <w:tc>
          <w:tcPr>
            <w:tcW w:w="283" w:type="dxa"/>
            <w:shd w:val="clear" w:color="auto" w:fill="auto"/>
          </w:tcPr>
          <w:p w:rsidR="00AB4063" w:rsidRPr="00AB4063" w:rsidRDefault="00AB4063" w:rsidP="005A6467">
            <w:pPr>
              <w:suppressAutoHyphens/>
              <w:autoSpaceDE w:val="0"/>
              <w:snapToGrid w:val="0"/>
              <w:spacing w:after="0" w:line="240" w:lineRule="auto"/>
              <w:jc w:val="both"/>
              <w:rPr>
                <w:rFonts w:ascii="Times New Roman" w:eastAsia="Times New Roman" w:hAnsi="Times New Roman"/>
                <w:sz w:val="24"/>
                <w:szCs w:val="24"/>
                <w:lang w:eastAsia="zh-CN"/>
              </w:rPr>
            </w:pPr>
          </w:p>
        </w:tc>
        <w:tc>
          <w:tcPr>
            <w:tcW w:w="7263" w:type="dxa"/>
            <w:shd w:val="clear" w:color="auto" w:fill="auto"/>
          </w:tcPr>
          <w:p w:rsidR="00AB4063" w:rsidRPr="00AB4063" w:rsidRDefault="00AB4063" w:rsidP="005A6467">
            <w:pPr>
              <w:widowControl w:val="0"/>
              <w:tabs>
                <w:tab w:val="left" w:pos="1134"/>
              </w:tabs>
              <w:suppressAutoHyphens/>
              <w:autoSpaceDE w:val="0"/>
              <w:spacing w:after="0" w:line="240" w:lineRule="auto"/>
              <w:jc w:val="both"/>
              <w:rPr>
                <w:lang w:eastAsia="zh-CN"/>
              </w:rPr>
            </w:pPr>
            <w:r w:rsidRPr="00AB4063">
              <w:rPr>
                <w:rFonts w:ascii="Times New Roman" w:eastAsia="Times New Roman" w:hAnsi="Times New Roman"/>
                <w:sz w:val="24"/>
                <w:szCs w:val="24"/>
                <w:lang w:eastAsia="zh-CN"/>
              </w:rPr>
              <w:t>Автоматизированная информационная система управления деятельностью многофункционального центра;</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БИК</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widowControl w:val="0"/>
              <w:tabs>
                <w:tab w:val="left" w:pos="1134"/>
              </w:tabs>
              <w:suppressAutoHyphens/>
              <w:autoSpaceDE w:val="0"/>
              <w:spacing w:after="0" w:line="240" w:lineRule="auto"/>
              <w:jc w:val="both"/>
              <w:rPr>
                <w:lang w:eastAsia="zh-CN"/>
              </w:rPr>
            </w:pPr>
            <w:r w:rsidRPr="00AB4063">
              <w:rPr>
                <w:rFonts w:ascii="Times New Roman" w:eastAsia="Times New Roman" w:hAnsi="Times New Roman"/>
                <w:sz w:val="24"/>
                <w:szCs w:val="24"/>
                <w:lang w:eastAsia="zh-CN"/>
              </w:rPr>
              <w:t>банковский индивидуальный код;</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Возмещение вреда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widowControl w:val="0"/>
              <w:tabs>
                <w:tab w:val="left" w:pos="1134"/>
              </w:tabs>
              <w:suppressAutoHyphens/>
              <w:autoSpaceDE w:val="0"/>
              <w:spacing w:after="0" w:line="240" w:lineRule="auto"/>
              <w:jc w:val="both"/>
              <w:rPr>
                <w:lang w:eastAsia="zh-CN"/>
              </w:rPr>
            </w:pPr>
            <w:r w:rsidRPr="00AB4063">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bookmarkStart w:id="31" w:name="_Ref437561441"/>
            <w:bookmarkStart w:id="32" w:name="_Ref437561184"/>
            <w:bookmarkStart w:id="33" w:name="_Ref437561208"/>
            <w:bookmarkEnd w:id="31"/>
            <w:bookmarkEnd w:id="32"/>
            <w:bookmarkEnd w:id="33"/>
            <w:r w:rsidRPr="00AB4063">
              <w:rPr>
                <w:rFonts w:ascii="Times New Roman" w:eastAsia="Times New Roman" w:hAnsi="Times New Roman"/>
                <w:sz w:val="24"/>
                <w:szCs w:val="24"/>
                <w:lang w:eastAsia="zh-CN"/>
              </w:rPr>
              <w:t xml:space="preserve">Муниципальная услуга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widowControl w:val="0"/>
              <w:tabs>
                <w:tab w:val="left" w:pos="1134"/>
              </w:tabs>
              <w:suppressAutoHyphens/>
              <w:autoSpaceDE w:val="0"/>
              <w:spacing w:after="0" w:line="240" w:lineRule="auto"/>
              <w:jc w:val="both"/>
              <w:rPr>
                <w:lang w:eastAsia="zh-CN"/>
              </w:rPr>
            </w:pPr>
            <w:r w:rsidRPr="00AB4063">
              <w:rPr>
                <w:rFonts w:ascii="Times New Roman" w:eastAsia="Times New Roman" w:hAnsi="Times New Roman"/>
                <w:sz w:val="24"/>
                <w:szCs w:val="24"/>
                <w:lang w:eastAsia="zh-CN"/>
              </w:rPr>
              <w:t>Муниципальная услуга</w:t>
            </w:r>
            <w:r w:rsidRPr="00AB4063">
              <w:rPr>
                <w:rFonts w:ascii="Times New Roman" w:hAnsi="Times New Roman"/>
                <w:b/>
                <w:sz w:val="24"/>
                <w:szCs w:val="24"/>
                <w:lang w:eastAsia="zh-CN"/>
              </w:rPr>
              <w:t xml:space="preserve"> </w:t>
            </w:r>
            <w:r w:rsidRPr="00AB4063">
              <w:rPr>
                <w:rFonts w:ascii="Times New Roman" w:eastAsia="PMingLiU" w:hAnsi="Times New Roman"/>
                <w:bCs/>
                <w:sz w:val="24"/>
                <w:szCs w:val="24"/>
                <w:lang w:eastAsia="ru-RU"/>
              </w:rPr>
              <w:t xml:space="preserve">по выдаче специального разрешения </w:t>
            </w:r>
            <w:r w:rsidRPr="00AB4063">
              <w:rPr>
                <w:rFonts w:ascii="Times New Roman" w:eastAsia="Times New Roman" w:hAnsi="Times New Roman"/>
                <w:sz w:val="24"/>
                <w:szCs w:val="24"/>
                <w:lang w:eastAsia="zh-CN"/>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ГКУ МО «МО МФЦ»</w:t>
            </w:r>
          </w:p>
          <w:p w:rsidR="00AB4063" w:rsidRPr="00AB4063" w:rsidRDefault="00AB4063" w:rsidP="005A6467">
            <w:pPr>
              <w:suppressAutoHyphens/>
              <w:autoSpaceDE w:val="0"/>
              <w:spacing w:after="0" w:line="240" w:lineRule="auto"/>
              <w:jc w:val="both"/>
              <w:rPr>
                <w:rFonts w:ascii="Times New Roman" w:eastAsia="Times New Roman" w:hAnsi="Times New Roman"/>
                <w:sz w:val="24"/>
                <w:szCs w:val="24"/>
                <w:lang w:eastAsia="zh-CN"/>
              </w:rPr>
            </w:pPr>
          </w:p>
        </w:tc>
        <w:tc>
          <w:tcPr>
            <w:tcW w:w="283" w:type="dxa"/>
            <w:shd w:val="clear" w:color="auto" w:fill="auto"/>
          </w:tcPr>
          <w:p w:rsidR="00AB4063" w:rsidRPr="00AB4063" w:rsidRDefault="00AB4063" w:rsidP="005A6467">
            <w:pPr>
              <w:suppressAutoHyphens/>
              <w:autoSpaceDE w:val="0"/>
              <w:snapToGrid w:val="0"/>
              <w:spacing w:after="0" w:line="240" w:lineRule="auto"/>
              <w:jc w:val="both"/>
              <w:rPr>
                <w:rFonts w:ascii="Times New Roman" w:eastAsia="Times New Roman" w:hAnsi="Times New Roman"/>
                <w:sz w:val="24"/>
                <w:szCs w:val="24"/>
                <w:lang w:eastAsia="zh-CN"/>
              </w:rPr>
            </w:pP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ГИС ГМП</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 </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Государственная информационная система о государственных </w:t>
            </w:r>
            <w:r w:rsidRPr="00AB4063">
              <w:rPr>
                <w:rFonts w:ascii="Times New Roman" w:eastAsia="Times New Roman" w:hAnsi="Times New Roman"/>
                <w:sz w:val="24"/>
                <w:szCs w:val="24"/>
                <w:lang w:eastAsia="zh-CN"/>
              </w:rPr>
              <w:br/>
              <w:t>и муниципальных платежах.</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ЕГРЮЛ</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Единый государственный реестр юридических лиц;</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ЕГРИП</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Единый государственный реестр индивидуальных предпринимателей;</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ЕИС ОУ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единая информационная система предоставления государственных и муниципальных услуг Московской области;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ЕПГУ</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федеральная государственная информационная система «Единый портал государственных и муниципальных услуг (функций)», расположенная </w:t>
            </w:r>
            <w:r w:rsidRPr="00AB4063">
              <w:rPr>
                <w:rFonts w:ascii="Times New Roman" w:eastAsia="Times New Roman" w:hAnsi="Times New Roman"/>
                <w:sz w:val="24"/>
                <w:szCs w:val="24"/>
                <w:lang w:eastAsia="zh-CN"/>
              </w:rPr>
              <w:br/>
              <w:t xml:space="preserve">в сети Интернет по адресу </w:t>
            </w:r>
            <w:hyperlink r:id="rId16" w:history="1">
              <w:r w:rsidRPr="00AB4063">
                <w:rPr>
                  <w:rFonts w:ascii="Times New Roman" w:eastAsia="Times New Roman" w:hAnsi="Times New Roman"/>
                  <w:color w:val="0000FF"/>
                  <w:sz w:val="24"/>
                  <w:szCs w:val="24"/>
                  <w:u w:val="single"/>
                  <w:lang w:eastAsia="zh-CN"/>
                </w:rPr>
                <w:t>http://www.gosuslugi.ru</w:t>
              </w:r>
            </w:hyperlink>
            <w:r w:rsidRPr="00AB4063">
              <w:rPr>
                <w:rFonts w:ascii="Times New Roman" w:eastAsia="Times New Roman" w:hAnsi="Times New Roman"/>
                <w:sz w:val="24"/>
                <w:szCs w:val="24"/>
                <w:lang w:eastAsia="zh-CN"/>
              </w:rPr>
              <w:t>;</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Заявитель</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лицо, обращающееся с Заявлением о предоставлении Муниципальной услуги;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Заявление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утвержденная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ИНН</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идентификационный номер налогоплательщика;</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ИС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информационная система;</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lastRenderedPageBreak/>
              <w:t>Крупно</w:t>
            </w:r>
          </w:p>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габаритное транспортное средство</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cs="Arial"/>
                <w:sz w:val="24"/>
                <w:szCs w:val="24"/>
                <w:lang w:eastAsia="zh-CN"/>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к/с</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корреспондентский счет;</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Личный кабинет</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сервис РПГУ, позволяющий Заявителю получать информацию о ходе обработки заявлений, поданных посредством РПГУ;</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МСЭД</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межведомственная система электронного документооборота Московской области;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МТДИ МО</w:t>
            </w:r>
          </w:p>
        </w:tc>
        <w:tc>
          <w:tcPr>
            <w:tcW w:w="283" w:type="dxa"/>
            <w:shd w:val="clear" w:color="auto" w:fill="auto"/>
          </w:tcPr>
          <w:p w:rsidR="00AB4063" w:rsidRPr="00AB4063" w:rsidRDefault="00AB4063" w:rsidP="005A6467">
            <w:pPr>
              <w:suppressAutoHyphens/>
              <w:autoSpaceDE w:val="0"/>
              <w:snapToGrid w:val="0"/>
              <w:spacing w:after="0" w:line="240" w:lineRule="auto"/>
              <w:jc w:val="both"/>
              <w:rPr>
                <w:rFonts w:ascii="Times New Roman" w:eastAsia="Times New Roman" w:hAnsi="Times New Roman"/>
                <w:sz w:val="24"/>
                <w:szCs w:val="24"/>
                <w:lang w:eastAsia="zh-CN"/>
              </w:rPr>
            </w:pP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Министерство транспорта и дорожной инфраструктуры Московской области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МФЦ</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многофункциональный центр предоставления государственных и муниципальных услуг;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Неделимый груз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ОГРН</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основной государственный регистрационный номер</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ОГРНИП</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основной государственный регистрационный номер индивидуального предпринимателя;</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Органы власти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государственные органы, органы местного самоуправления, участвующие в предоставлении государственных или муниципальных услуг;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Подразделение Администрации </w:t>
            </w:r>
          </w:p>
        </w:tc>
        <w:tc>
          <w:tcPr>
            <w:tcW w:w="283" w:type="dxa"/>
            <w:shd w:val="clear" w:color="auto" w:fill="auto"/>
          </w:tcPr>
          <w:p w:rsidR="00AB4063" w:rsidRPr="00AB4063" w:rsidRDefault="00AB4063" w:rsidP="005A6467">
            <w:pPr>
              <w:suppressAutoHyphens/>
              <w:autoSpaceDE w:val="0"/>
              <w:snapToGrid w:val="0"/>
              <w:spacing w:after="0" w:line="240" w:lineRule="auto"/>
              <w:jc w:val="both"/>
              <w:rPr>
                <w:rFonts w:ascii="Times New Roman" w:eastAsia="Times New Roman" w:hAnsi="Times New Roman"/>
                <w:sz w:val="24"/>
                <w:szCs w:val="24"/>
                <w:lang w:eastAsia="zh-CN"/>
              </w:rPr>
            </w:pP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подразделение непосредственно осуществляющее административные процедуры по предоставлению услуги;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Полномочия Администрации</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Администрация города Пущино</w:t>
            </w:r>
            <w:r w:rsidRPr="00AB4063">
              <w:rPr>
                <w:rFonts w:ascii="Times New Roman" w:eastAsia="Times New Roman" w:hAnsi="Times New Roman"/>
                <w:sz w:val="24"/>
                <w:szCs w:val="24"/>
                <w:lang w:eastAsia="ru-RU"/>
              </w:rPr>
              <w:t xml:space="preserve"> </w:t>
            </w:r>
            <w:r w:rsidRPr="00AB4063">
              <w:rPr>
                <w:rFonts w:ascii="Times New Roman" w:eastAsia="Times New Roman" w:hAnsi="Times New Roman"/>
                <w:sz w:val="24"/>
                <w:szCs w:val="24"/>
                <w:lang w:eastAsia="zh-CN"/>
              </w:rPr>
              <w:t>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р/с</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расчетный счет;</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РГИС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РПГУ</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7" w:history="1">
              <w:r w:rsidRPr="00AB4063">
                <w:rPr>
                  <w:rFonts w:ascii="Times New Roman" w:eastAsia="Times New Roman" w:hAnsi="Times New Roman"/>
                  <w:color w:val="0000FF"/>
                  <w:sz w:val="24"/>
                  <w:szCs w:val="24"/>
                  <w:u w:val="single"/>
                  <w:lang w:val="en-US" w:eastAsia="zh-CN"/>
                </w:rPr>
                <w:t>http</w:t>
              </w:r>
              <w:r w:rsidRPr="00AB4063">
                <w:rPr>
                  <w:rFonts w:ascii="Times New Roman" w:eastAsia="Times New Roman" w:hAnsi="Times New Roman"/>
                  <w:color w:val="0000FF"/>
                  <w:sz w:val="24"/>
                  <w:szCs w:val="24"/>
                  <w:u w:val="single"/>
                  <w:lang w:eastAsia="zh-CN"/>
                </w:rPr>
                <w:t>://</w:t>
              </w:r>
              <w:r w:rsidRPr="00AB4063">
                <w:rPr>
                  <w:rFonts w:ascii="Times New Roman" w:eastAsia="Times New Roman" w:hAnsi="Times New Roman"/>
                  <w:color w:val="0000FF"/>
                  <w:sz w:val="24"/>
                  <w:szCs w:val="24"/>
                  <w:u w:val="single"/>
                  <w:lang w:val="en-US" w:eastAsia="zh-CN"/>
                </w:rPr>
                <w:t>uslugi</w:t>
              </w:r>
              <w:r w:rsidRPr="00AB4063">
                <w:rPr>
                  <w:rFonts w:ascii="Times New Roman" w:eastAsia="Times New Roman" w:hAnsi="Times New Roman"/>
                  <w:color w:val="0000FF"/>
                  <w:sz w:val="24"/>
                  <w:szCs w:val="24"/>
                  <w:u w:val="single"/>
                  <w:lang w:eastAsia="zh-CN"/>
                </w:rPr>
                <w:t>.</w:t>
              </w:r>
              <w:r w:rsidRPr="00AB4063">
                <w:rPr>
                  <w:rFonts w:ascii="Times New Roman" w:eastAsia="Times New Roman" w:hAnsi="Times New Roman"/>
                  <w:color w:val="0000FF"/>
                  <w:sz w:val="24"/>
                  <w:szCs w:val="24"/>
                  <w:u w:val="single"/>
                  <w:lang w:val="en-US" w:eastAsia="zh-CN"/>
                </w:rPr>
                <w:t>mosreg</w:t>
              </w:r>
              <w:r w:rsidRPr="00AB4063">
                <w:rPr>
                  <w:rFonts w:ascii="Times New Roman" w:eastAsia="Times New Roman" w:hAnsi="Times New Roman"/>
                  <w:color w:val="0000FF"/>
                  <w:sz w:val="24"/>
                  <w:szCs w:val="24"/>
                  <w:u w:val="single"/>
                  <w:lang w:eastAsia="zh-CN"/>
                </w:rPr>
                <w:t>.</w:t>
              </w:r>
              <w:r w:rsidRPr="00AB4063">
                <w:rPr>
                  <w:rFonts w:ascii="Times New Roman" w:eastAsia="Times New Roman" w:hAnsi="Times New Roman"/>
                  <w:color w:val="0000FF"/>
                  <w:sz w:val="24"/>
                  <w:szCs w:val="24"/>
                  <w:u w:val="single"/>
                  <w:lang w:val="en-US" w:eastAsia="zh-CN"/>
                </w:rPr>
                <w:t>ru</w:t>
              </w:r>
            </w:hyperlink>
            <w:r w:rsidRPr="00AB4063">
              <w:rPr>
                <w:rFonts w:ascii="Times New Roman" w:eastAsia="Times New Roman" w:hAnsi="Times New Roman"/>
                <w:iCs/>
                <w:sz w:val="24"/>
                <w:szCs w:val="24"/>
                <w:lang w:eastAsia="zh-CN"/>
              </w:rPr>
              <w:t>;</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Сеть Интернет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информационно</w:t>
            </w:r>
            <w:r w:rsidRPr="00AB4063">
              <w:rPr>
                <w:rFonts w:ascii="Times New Roman" w:eastAsia="Times New Roman" w:hAnsi="Times New Roman"/>
                <w:sz w:val="24"/>
                <w:szCs w:val="24"/>
                <w:lang w:val="en-US" w:eastAsia="zh-CN"/>
              </w:rPr>
              <w:t>-</w:t>
            </w:r>
            <w:r w:rsidRPr="00AB4063">
              <w:rPr>
                <w:rFonts w:ascii="Times New Roman" w:eastAsia="Times New Roman" w:hAnsi="Times New Roman"/>
                <w:sz w:val="24"/>
                <w:szCs w:val="24"/>
                <w:lang w:eastAsia="zh-CN"/>
              </w:rPr>
              <w:t>телекоммуникационная сеть «Интернет»;</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Специальное разрешение</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PMingLiU" w:hAnsi="Times New Roman"/>
                <w:bCs/>
                <w:sz w:val="24"/>
                <w:szCs w:val="24"/>
                <w:lang w:eastAsia="ru-RU"/>
              </w:rPr>
              <w:t xml:space="preserve">специальное разрешение </w:t>
            </w:r>
            <w:r w:rsidRPr="00AB4063">
              <w:rPr>
                <w:rFonts w:ascii="Times New Roman" w:eastAsia="Times New Roman" w:hAnsi="Times New Roman"/>
                <w:sz w:val="24"/>
                <w:szCs w:val="24"/>
                <w:lang w:eastAsia="zh-CN"/>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w:t>
            </w:r>
            <w:r w:rsidRPr="00AB4063">
              <w:rPr>
                <w:rFonts w:ascii="Times New Roman" w:eastAsia="Times New Roman" w:hAnsi="Times New Roman"/>
                <w:sz w:val="24"/>
                <w:szCs w:val="24"/>
                <w:lang w:eastAsia="zh-CN"/>
              </w:rPr>
              <w:lastRenderedPageBreak/>
              <w:t>межмуниципального значения, участкам таких автомобильных дорог;</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lastRenderedPageBreak/>
              <w:t xml:space="preserve">Тяжеловесное транспортное средство </w:t>
            </w:r>
          </w:p>
          <w:p w:rsidR="00AB4063" w:rsidRPr="00AB4063" w:rsidRDefault="00AB4063" w:rsidP="005A6467">
            <w:pPr>
              <w:suppressAutoHyphens/>
              <w:autoSpaceDE w:val="0"/>
              <w:spacing w:after="0" w:line="240" w:lineRule="auto"/>
              <w:jc w:val="both"/>
              <w:rPr>
                <w:rFonts w:ascii="Times New Roman" w:eastAsia="Times New Roman" w:hAnsi="Times New Roman"/>
                <w:sz w:val="24"/>
                <w:szCs w:val="24"/>
                <w:lang w:eastAsia="zh-CN"/>
              </w:rPr>
            </w:pP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cs="Arial"/>
                <w:sz w:val="24"/>
                <w:szCs w:val="24"/>
                <w:lang w:eastAsia="zh-CN"/>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УГИБДД ГУ МВД России по Московской области</w:t>
            </w:r>
          </w:p>
        </w:tc>
        <w:tc>
          <w:tcPr>
            <w:tcW w:w="283" w:type="dxa"/>
            <w:shd w:val="clear" w:color="auto" w:fill="auto"/>
          </w:tcPr>
          <w:p w:rsidR="00AB4063" w:rsidRPr="00AB4063" w:rsidRDefault="00AB4063" w:rsidP="005A6467">
            <w:pPr>
              <w:suppressAutoHyphens/>
              <w:autoSpaceDE w:val="0"/>
              <w:snapToGrid w:val="0"/>
              <w:spacing w:after="0" w:line="240" w:lineRule="auto"/>
              <w:jc w:val="both"/>
              <w:rPr>
                <w:rFonts w:ascii="Times New Roman" w:eastAsia="Times New Roman" w:hAnsi="Times New Roman"/>
                <w:color w:val="4F81BD"/>
                <w:sz w:val="24"/>
                <w:szCs w:val="24"/>
                <w:lang w:eastAsia="zh-CN"/>
              </w:rPr>
            </w:pP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Управление Государственной инспекции безопасности дорожного движения ГУ МВД России по Московской области;</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Файл документа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электронный образ документа, полученный путем сканирования документа в бумажной форме.</w:t>
            </w:r>
          </w:p>
        </w:tc>
      </w:tr>
      <w:tr w:rsidR="00AB4063" w:rsidRPr="00AB4063" w:rsidTr="005A6467">
        <w:tc>
          <w:tcPr>
            <w:tcW w:w="2093" w:type="dxa"/>
            <w:shd w:val="clear" w:color="auto" w:fill="auto"/>
          </w:tcPr>
          <w:p w:rsidR="00AB4063" w:rsidRPr="00AB4063" w:rsidRDefault="00AB4063" w:rsidP="005A6467">
            <w:pPr>
              <w:suppressAutoHyphens/>
              <w:autoSpaceDE w:val="0"/>
              <w:spacing w:after="0" w:line="240" w:lineRule="auto"/>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 xml:space="preserve">ЭЦП </w:t>
            </w:r>
          </w:p>
        </w:tc>
        <w:tc>
          <w:tcPr>
            <w:tcW w:w="28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w:t>
            </w:r>
          </w:p>
        </w:tc>
        <w:tc>
          <w:tcPr>
            <w:tcW w:w="7263" w:type="dxa"/>
            <w:shd w:val="clear" w:color="auto" w:fill="auto"/>
          </w:tcPr>
          <w:p w:rsidR="00AB4063" w:rsidRPr="00AB4063" w:rsidRDefault="00AB4063" w:rsidP="005A6467">
            <w:pPr>
              <w:suppressAutoHyphens/>
              <w:autoSpaceDE w:val="0"/>
              <w:spacing w:after="0" w:line="240" w:lineRule="auto"/>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электронная цифровая подпись, выданная Удостоверяющим центром.</w:t>
            </w:r>
          </w:p>
        </w:tc>
      </w:tr>
    </w:tbl>
    <w:p w:rsidR="00AB4063" w:rsidRPr="00AB4063" w:rsidRDefault="00AB4063" w:rsidP="005A6467">
      <w:pPr>
        <w:keepNext/>
        <w:suppressAutoHyphens/>
        <w:spacing w:after="0" w:line="240" w:lineRule="auto"/>
        <w:outlineLvl w:val="0"/>
        <w:rPr>
          <w:rFonts w:ascii="Times New Roman" w:eastAsia="Times New Roman" w:hAnsi="Times New Roman"/>
          <w:bCs/>
          <w:iCs/>
          <w:sz w:val="24"/>
          <w:szCs w:val="24"/>
          <w:lang w:eastAsia="zh-CN"/>
        </w:rPr>
      </w:pPr>
      <w:bookmarkStart w:id="34" w:name="__RefHeading___Toc470194664"/>
      <w:bookmarkStart w:id="35" w:name="_Ref437966912"/>
      <w:bookmarkStart w:id="36" w:name="_Ref437728886"/>
      <w:bookmarkStart w:id="37" w:name="_Ref437728890"/>
      <w:bookmarkStart w:id="38" w:name="_Ref437728891"/>
      <w:bookmarkStart w:id="39" w:name="_Ref437728892"/>
      <w:bookmarkStart w:id="40" w:name="_Ref437728900"/>
      <w:bookmarkStart w:id="41" w:name="_Ref437728907"/>
      <w:bookmarkStart w:id="42" w:name="_Ref437729729"/>
      <w:bookmarkStart w:id="43" w:name="_Ref437729738"/>
    </w:p>
    <w:p w:rsidR="00AB4063" w:rsidRPr="00AB4063" w:rsidRDefault="00AB4063" w:rsidP="005A6467">
      <w:pPr>
        <w:keepNext/>
        <w:pageBreakBefore/>
        <w:suppressAutoHyphens/>
        <w:spacing w:after="0" w:line="240" w:lineRule="auto"/>
        <w:jc w:val="right"/>
        <w:outlineLvl w:val="0"/>
        <w:rPr>
          <w:rFonts w:ascii="Times New Roman" w:eastAsia="Times New Roman" w:hAnsi="Times New Roman"/>
          <w:b/>
          <w:bCs/>
          <w:iCs/>
          <w:sz w:val="24"/>
          <w:szCs w:val="24"/>
          <w:lang w:val="x-none" w:eastAsia="zh-CN"/>
        </w:rPr>
      </w:pPr>
      <w:r w:rsidRPr="00AB4063">
        <w:rPr>
          <w:rFonts w:ascii="Times New Roman" w:eastAsia="Times New Roman" w:hAnsi="Times New Roman"/>
          <w:bCs/>
          <w:iCs/>
          <w:sz w:val="24"/>
          <w:szCs w:val="24"/>
          <w:lang w:val="x-none" w:eastAsia="zh-CN"/>
        </w:rPr>
        <w:lastRenderedPageBreak/>
        <w:t xml:space="preserve">Приложение </w:t>
      </w:r>
      <w:r w:rsidRPr="00AB4063">
        <w:rPr>
          <w:rFonts w:ascii="Times New Roman" w:eastAsia="Times New Roman" w:hAnsi="Times New Roman"/>
          <w:bCs/>
          <w:iCs/>
          <w:sz w:val="24"/>
          <w:szCs w:val="24"/>
          <w:lang w:eastAsia="zh-CN"/>
        </w:rPr>
        <w:t>2</w:t>
      </w:r>
      <w:bookmarkEnd w:id="34"/>
    </w:p>
    <w:p w:rsidR="00AB4063" w:rsidRPr="00AB4063" w:rsidRDefault="00AB4063" w:rsidP="005A6467">
      <w:pPr>
        <w:suppressAutoHyphens/>
        <w:spacing w:after="0" w:line="240" w:lineRule="auto"/>
        <w:jc w:val="right"/>
        <w:rPr>
          <w:rFonts w:ascii="Times New Roman" w:hAnsi="Times New Roman"/>
          <w:sz w:val="24"/>
          <w:szCs w:val="24"/>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5A6467">
      <w:pPr>
        <w:suppressAutoHyphens/>
        <w:spacing w:after="0" w:line="240" w:lineRule="auto"/>
        <w:rPr>
          <w:rFonts w:ascii="Times New Roman" w:hAnsi="Times New Roman"/>
          <w:sz w:val="24"/>
          <w:szCs w:val="24"/>
          <w:lang w:eastAsia="zh-CN"/>
        </w:rPr>
      </w:pPr>
    </w:p>
    <w:p w:rsidR="00AB4063" w:rsidRDefault="00AB4063" w:rsidP="005A6467">
      <w:pPr>
        <w:keepNext/>
        <w:suppressAutoHyphens/>
        <w:spacing w:after="0" w:line="240" w:lineRule="auto"/>
        <w:jc w:val="center"/>
        <w:outlineLvl w:val="0"/>
        <w:rPr>
          <w:rFonts w:ascii="Times New Roman" w:eastAsia="Times New Roman" w:hAnsi="Times New Roman"/>
          <w:bCs/>
          <w:iCs/>
          <w:sz w:val="24"/>
          <w:szCs w:val="24"/>
          <w:lang w:val="x-none" w:eastAsia="zh-CN"/>
        </w:rPr>
      </w:pPr>
      <w:r w:rsidRPr="00AB4063">
        <w:rPr>
          <w:rFonts w:ascii="Times New Roman" w:eastAsia="Times New Roman" w:hAnsi="Times New Roman"/>
          <w:bCs/>
          <w:iCs/>
          <w:sz w:val="24"/>
          <w:szCs w:val="24"/>
          <w:lang w:val="x-none" w:eastAsia="zh-CN"/>
        </w:rPr>
        <w:t xml:space="preserve">Справочная информация о месте нахождения, графике работы, контактных телефонах, адресах электронной почты </w:t>
      </w:r>
      <w:r w:rsidRPr="00AB4063">
        <w:rPr>
          <w:rFonts w:ascii="Times New Roman" w:eastAsia="Times New Roman" w:hAnsi="Times New Roman"/>
          <w:bCs/>
          <w:iCs/>
          <w:sz w:val="24"/>
          <w:szCs w:val="24"/>
          <w:lang w:eastAsia="zh-CN"/>
        </w:rPr>
        <w:t xml:space="preserve">Администрации </w:t>
      </w:r>
      <w:r w:rsidRPr="00AB4063">
        <w:rPr>
          <w:rFonts w:ascii="Times New Roman" w:eastAsia="Times New Roman" w:hAnsi="Times New Roman"/>
          <w:bCs/>
          <w:iCs/>
          <w:sz w:val="24"/>
          <w:szCs w:val="24"/>
          <w:lang w:val="x-none" w:eastAsia="zh-CN"/>
        </w:rPr>
        <w:t>города Пущино</w:t>
      </w:r>
      <w:r w:rsidRPr="00AB4063">
        <w:rPr>
          <w:rFonts w:ascii="Times New Roman" w:eastAsia="Times New Roman" w:hAnsi="Times New Roman"/>
          <w:b/>
          <w:bCs/>
          <w:iCs/>
          <w:sz w:val="24"/>
          <w:szCs w:val="24"/>
          <w:lang w:val="x-none" w:eastAsia="ru-RU"/>
        </w:rPr>
        <w:t xml:space="preserve"> </w:t>
      </w:r>
      <w:r w:rsidRPr="00AB4063">
        <w:rPr>
          <w:rFonts w:ascii="Times New Roman" w:eastAsia="Times New Roman" w:hAnsi="Times New Roman"/>
          <w:bCs/>
          <w:iCs/>
          <w:sz w:val="24"/>
          <w:szCs w:val="24"/>
          <w:lang w:val="x-none" w:eastAsia="zh-CN"/>
        </w:rPr>
        <w:t>и организаций, участвующих в предоставлении и информировании о порядке предоставления Муниципальной услуги</w:t>
      </w:r>
    </w:p>
    <w:p w:rsidR="005A6467" w:rsidRPr="00AB4063" w:rsidRDefault="005A6467" w:rsidP="005A6467">
      <w:pPr>
        <w:keepNext/>
        <w:suppressAutoHyphens/>
        <w:spacing w:after="0" w:line="240" w:lineRule="auto"/>
        <w:jc w:val="center"/>
        <w:outlineLvl w:val="0"/>
        <w:rPr>
          <w:rFonts w:ascii="Times New Roman" w:eastAsia="Times New Roman" w:hAnsi="Times New Roman"/>
          <w:bCs/>
          <w:iCs/>
          <w:sz w:val="24"/>
          <w:szCs w:val="24"/>
          <w:lang w:val="x-none" w:eastAsia="zh-CN"/>
        </w:rPr>
      </w:pPr>
    </w:p>
    <w:bookmarkEnd w:id="35"/>
    <w:bookmarkEnd w:id="36"/>
    <w:bookmarkEnd w:id="37"/>
    <w:bookmarkEnd w:id="38"/>
    <w:bookmarkEnd w:id="39"/>
    <w:bookmarkEnd w:id="40"/>
    <w:bookmarkEnd w:id="41"/>
    <w:bookmarkEnd w:id="42"/>
    <w:bookmarkEnd w:id="43"/>
    <w:p w:rsidR="00AB4063" w:rsidRPr="00AB4063" w:rsidRDefault="00AB4063" w:rsidP="005A6467">
      <w:pPr>
        <w:autoSpaceDE w:val="0"/>
        <w:autoSpaceDN w:val="0"/>
        <w:adjustRightInd w:val="0"/>
        <w:spacing w:after="0" w:line="240" w:lineRule="auto"/>
        <w:jc w:val="both"/>
        <w:rPr>
          <w:rFonts w:ascii="Times New Roman" w:eastAsia="Times New Roman" w:hAnsi="Times New Roman"/>
          <w:b/>
          <w:color w:val="00000A"/>
          <w:sz w:val="24"/>
          <w:szCs w:val="24"/>
          <w:lang w:eastAsia="ru-RU"/>
        </w:rPr>
      </w:pPr>
      <w:r w:rsidRPr="00AB4063">
        <w:rPr>
          <w:rFonts w:ascii="Times New Roman" w:hAnsi="Times New Roman"/>
          <w:b/>
          <w:color w:val="00000A"/>
          <w:sz w:val="24"/>
          <w:szCs w:val="24"/>
          <w:lang w:eastAsia="ru-RU"/>
        </w:rPr>
        <w:t>1</w:t>
      </w:r>
      <w:r w:rsidRPr="00AB4063">
        <w:rPr>
          <w:rFonts w:ascii="Times New Roman" w:hAnsi="Times New Roman"/>
          <w:b/>
          <w:i/>
          <w:color w:val="00000A"/>
          <w:sz w:val="24"/>
          <w:szCs w:val="24"/>
          <w:lang w:eastAsia="ru-RU"/>
        </w:rPr>
        <w:t xml:space="preserve">. </w:t>
      </w:r>
      <w:r w:rsidRPr="00AB4063">
        <w:rPr>
          <w:rFonts w:ascii="Times New Roman" w:eastAsia="Times New Roman" w:hAnsi="Times New Roman"/>
          <w:b/>
          <w:color w:val="00000A"/>
          <w:sz w:val="24"/>
          <w:szCs w:val="24"/>
          <w:lang w:eastAsia="ru-RU"/>
        </w:rPr>
        <w:t> Администрация города Пущино</w:t>
      </w:r>
    </w:p>
    <w:tbl>
      <w:tblPr>
        <w:tblpPr w:leftFromText="180" w:rightFromText="180" w:vertAnchor="text" w:horzAnchor="margin" w:tblpY="1010"/>
        <w:tblW w:w="9776" w:type="dxa"/>
        <w:tblLook w:val="04A0" w:firstRow="1" w:lastRow="0" w:firstColumn="1" w:lastColumn="0" w:noHBand="0" w:noVBand="1"/>
      </w:tblPr>
      <w:tblGrid>
        <w:gridCol w:w="2074"/>
        <w:gridCol w:w="3733"/>
        <w:gridCol w:w="3969"/>
      </w:tblGrid>
      <w:tr w:rsidR="00AB4063" w:rsidRPr="00AB4063" w:rsidTr="003E0E11">
        <w:tc>
          <w:tcPr>
            <w:tcW w:w="2074" w:type="dxa"/>
          </w:tcPr>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AB4063">
              <w:rPr>
                <w:rFonts w:ascii="Times New Roman" w:eastAsia="Times New Roman" w:hAnsi="Times New Roman"/>
                <w:noProof/>
                <w:color w:val="000000"/>
                <w:sz w:val="24"/>
                <w:szCs w:val="24"/>
                <w:lang w:eastAsia="ru-RU"/>
              </w:rPr>
              <w:t>Понедельник:</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Вторник:</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Среда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Четверг:</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Пятница: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Суббота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Воскресенье:</w:t>
            </w:r>
          </w:p>
        </w:tc>
        <w:tc>
          <w:tcPr>
            <w:tcW w:w="3733" w:type="dxa"/>
            <w:hideMark/>
          </w:tcPr>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09:00-16:45(13:00-13:45--обед) выходной день</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выходной день</w:t>
            </w:r>
          </w:p>
        </w:tc>
        <w:tc>
          <w:tcPr>
            <w:tcW w:w="3969" w:type="dxa"/>
            <w:hideMark/>
          </w:tcPr>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p>
        </w:tc>
      </w:tr>
    </w:tbl>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Место нахождения Администрации города: Московская область, город Пущино, ул. Строителей, д. 18а.</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График работы Администрации города Пущино:</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Почтовый адрес Администрации города Пущино: 142290, Московская область, город Пущино, ул. Строителей, д. 18а.</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Контактный телефон: 8(4967)73-36-50.</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Официальный сайт Администрации города Пущино в сети Интернет: http://www.pushchino.ru/.</w:t>
      </w:r>
    </w:p>
    <w:p w:rsidR="00AB4063" w:rsidRPr="00AB4063" w:rsidRDefault="00AB4063" w:rsidP="005A6467">
      <w:pPr>
        <w:widowControl w:val="0"/>
        <w:autoSpaceDE w:val="0"/>
        <w:autoSpaceDN w:val="0"/>
        <w:adjustRightInd w:val="0"/>
        <w:spacing w:after="0" w:line="240" w:lineRule="auto"/>
        <w:ind w:firstLine="709"/>
        <w:jc w:val="both"/>
        <w:outlineLvl w:val="2"/>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 xml:space="preserve">Адрес электронной почты Администрации города Пущино в сети Интернет: </w:t>
      </w:r>
      <w:hyperlink r:id="rId18" w:history="1">
        <w:r w:rsidRPr="005A6467">
          <w:rPr>
            <w:rFonts w:ascii="Times New Roman" w:eastAsia="Times New Roman" w:hAnsi="Times New Roman"/>
            <w:color w:val="0000FF"/>
            <w:sz w:val="24"/>
            <w:szCs w:val="24"/>
            <w:u w:val="single"/>
            <w:lang w:val="en-US" w:eastAsia="ru-RU"/>
          </w:rPr>
          <w:t>push</w:t>
        </w:r>
        <w:r w:rsidRPr="005A6467">
          <w:rPr>
            <w:rFonts w:ascii="Times New Roman" w:eastAsia="Times New Roman" w:hAnsi="Times New Roman"/>
            <w:color w:val="0000FF"/>
            <w:sz w:val="24"/>
            <w:szCs w:val="24"/>
            <w:u w:val="single"/>
            <w:lang w:eastAsia="ru-RU"/>
          </w:rPr>
          <w:t>@</w:t>
        </w:r>
        <w:r w:rsidRPr="005A6467">
          <w:rPr>
            <w:rFonts w:ascii="Times New Roman" w:eastAsia="Times New Roman" w:hAnsi="Times New Roman"/>
            <w:color w:val="0000FF"/>
            <w:sz w:val="24"/>
            <w:szCs w:val="24"/>
            <w:u w:val="single"/>
            <w:lang w:val="en-US" w:eastAsia="ru-RU"/>
          </w:rPr>
          <w:t>mosreg</w:t>
        </w:r>
        <w:r w:rsidRPr="005A6467">
          <w:rPr>
            <w:rFonts w:ascii="Times New Roman" w:eastAsia="Times New Roman" w:hAnsi="Times New Roman"/>
            <w:color w:val="0000FF"/>
            <w:sz w:val="24"/>
            <w:szCs w:val="24"/>
            <w:u w:val="single"/>
            <w:lang w:eastAsia="ru-RU"/>
          </w:rPr>
          <w:t>.</w:t>
        </w:r>
        <w:r w:rsidRPr="005A6467">
          <w:rPr>
            <w:rFonts w:ascii="Times New Roman" w:eastAsia="Times New Roman" w:hAnsi="Times New Roman"/>
            <w:color w:val="0000FF"/>
            <w:sz w:val="24"/>
            <w:szCs w:val="24"/>
            <w:u w:val="single"/>
            <w:lang w:val="en-US" w:eastAsia="ru-RU"/>
          </w:rPr>
          <w:t>ru</w:t>
        </w:r>
      </w:hyperlink>
      <w:r w:rsidRPr="00AB4063">
        <w:rPr>
          <w:rFonts w:ascii="Times New Roman" w:eastAsia="Times New Roman" w:hAnsi="Times New Roman"/>
          <w:color w:val="00000A"/>
          <w:sz w:val="24"/>
          <w:szCs w:val="24"/>
          <w:lang w:eastAsia="ru-RU"/>
        </w:rPr>
        <w:t>.</w:t>
      </w:r>
    </w:p>
    <w:p w:rsidR="00AB4063" w:rsidRPr="00AB4063" w:rsidRDefault="00AB4063" w:rsidP="005A6467">
      <w:pPr>
        <w:widowControl w:val="0"/>
        <w:autoSpaceDE w:val="0"/>
        <w:autoSpaceDN w:val="0"/>
        <w:adjustRightInd w:val="0"/>
        <w:spacing w:after="0" w:line="240" w:lineRule="auto"/>
        <w:ind w:firstLine="709"/>
        <w:jc w:val="both"/>
        <w:outlineLvl w:val="2"/>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jc w:val="both"/>
        <w:rPr>
          <w:rFonts w:ascii="Times New Roman" w:eastAsia="Times New Roman" w:hAnsi="Times New Roman"/>
          <w:b/>
          <w:iCs/>
          <w:color w:val="00000A"/>
          <w:sz w:val="24"/>
          <w:szCs w:val="24"/>
          <w:lang w:eastAsia="ru-RU"/>
        </w:rPr>
      </w:pPr>
      <w:r w:rsidRPr="00AB4063">
        <w:rPr>
          <w:rFonts w:ascii="Times New Roman" w:eastAsia="Times New Roman" w:hAnsi="Times New Roman"/>
          <w:b/>
          <w:bCs/>
          <w:color w:val="00000A"/>
          <w:sz w:val="24"/>
          <w:szCs w:val="24"/>
          <w:lang w:eastAsia="ru-RU"/>
        </w:rPr>
        <w:t>2. </w:t>
      </w:r>
      <w:r w:rsidRPr="00AB4063">
        <w:rPr>
          <w:rFonts w:ascii="Times New Roman" w:eastAsia="Times New Roman" w:hAnsi="Times New Roman"/>
          <w:b/>
          <w:color w:val="00000A"/>
          <w:sz w:val="24"/>
          <w:szCs w:val="24"/>
          <w:lang w:eastAsia="ru-RU"/>
        </w:rPr>
        <w:t>Отдел городского хозяйства, строительства и экологии Администрации города Пущино.</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iCs/>
          <w:color w:val="00000A"/>
          <w:sz w:val="24"/>
          <w:szCs w:val="24"/>
          <w:lang w:eastAsia="ru-RU"/>
        </w:rPr>
      </w:pPr>
      <w:r w:rsidRPr="00AB4063">
        <w:rPr>
          <w:rFonts w:ascii="Times New Roman" w:eastAsia="Times New Roman" w:hAnsi="Times New Roman"/>
          <w:color w:val="00000A"/>
          <w:sz w:val="24"/>
          <w:szCs w:val="24"/>
          <w:lang w:eastAsia="ru-RU"/>
        </w:rPr>
        <w:t>Место нахождения отдела городского хозяйства, строительства и экологии: 142290, Московская обл., г.Пущино, ул.Строителей 18а, к.325</w:t>
      </w:r>
      <w:r w:rsidRPr="00AB4063">
        <w:rPr>
          <w:rFonts w:ascii="Times New Roman" w:eastAsia="Times New Roman" w:hAnsi="Times New Roman"/>
          <w:iCs/>
          <w:color w:val="00000A"/>
          <w:sz w:val="24"/>
          <w:szCs w:val="24"/>
          <w:lang w:eastAsia="ru-RU"/>
        </w:rPr>
        <w:t>.</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График работы отдела городского хозяйства, строительства и экологии:</w:t>
      </w:r>
    </w:p>
    <w:tbl>
      <w:tblPr>
        <w:tblW w:w="10953" w:type="dxa"/>
        <w:tblInd w:w="-5" w:type="dxa"/>
        <w:tblLook w:val="04A0" w:firstRow="1" w:lastRow="0" w:firstColumn="1" w:lastColumn="0" w:noHBand="0" w:noVBand="1"/>
      </w:tblPr>
      <w:tblGrid>
        <w:gridCol w:w="1843"/>
        <w:gridCol w:w="3969"/>
        <w:gridCol w:w="5141"/>
      </w:tblGrid>
      <w:tr w:rsidR="00AB4063" w:rsidRPr="00AB4063" w:rsidTr="003E0E11">
        <w:tc>
          <w:tcPr>
            <w:tcW w:w="1843" w:type="dxa"/>
          </w:tcPr>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AB4063">
              <w:rPr>
                <w:rFonts w:ascii="Times New Roman" w:eastAsia="Times New Roman" w:hAnsi="Times New Roman"/>
                <w:noProof/>
                <w:color w:val="000000"/>
                <w:sz w:val="24"/>
                <w:szCs w:val="24"/>
                <w:lang w:eastAsia="ru-RU"/>
              </w:rPr>
              <w:t>Понедельник:</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Вторник:</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Среда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Четверг:</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Пятница: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Суббота</w:t>
            </w:r>
          </w:p>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Воскресенье:</w:t>
            </w:r>
          </w:p>
        </w:tc>
        <w:tc>
          <w:tcPr>
            <w:tcW w:w="3969" w:type="dxa"/>
            <w:hideMark/>
          </w:tcPr>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09:00-18:00 (13:00-13:45- обед)</w:t>
            </w:r>
          </w:p>
          <w:p w:rsidR="00AB4063" w:rsidRPr="00AB4063" w:rsidRDefault="00AB4063" w:rsidP="005A6467">
            <w:pPr>
              <w:autoSpaceDE w:val="0"/>
              <w:autoSpaceDN w:val="0"/>
              <w:adjustRightInd w:val="0"/>
              <w:spacing w:after="0" w:line="240" w:lineRule="auto"/>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09:00-16:45 (13:00-13:45- обед)</w:t>
            </w:r>
          </w:p>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выходной день</w:t>
            </w:r>
          </w:p>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выходной день</w:t>
            </w:r>
          </w:p>
        </w:tc>
        <w:tc>
          <w:tcPr>
            <w:tcW w:w="5141" w:type="dxa"/>
          </w:tcPr>
          <w:p w:rsidR="00AB4063" w:rsidRPr="00AB4063" w:rsidRDefault="00AB4063" w:rsidP="005A6467">
            <w:pPr>
              <w:autoSpaceDE w:val="0"/>
              <w:autoSpaceDN w:val="0"/>
              <w:adjustRightInd w:val="0"/>
              <w:spacing w:after="0" w:line="240" w:lineRule="auto"/>
              <w:ind w:firstLine="709"/>
              <w:rPr>
                <w:rFonts w:ascii="Times New Roman" w:eastAsia="Times New Roman" w:hAnsi="Times New Roman"/>
                <w:color w:val="00000A"/>
                <w:sz w:val="24"/>
                <w:szCs w:val="24"/>
                <w:lang w:eastAsia="ru-RU"/>
              </w:rPr>
            </w:pPr>
          </w:p>
        </w:tc>
      </w:tr>
    </w:tbl>
    <w:p w:rsidR="00AB4063" w:rsidRPr="00AB4063" w:rsidRDefault="00AB4063" w:rsidP="005A6467">
      <w:pPr>
        <w:autoSpaceDE w:val="0"/>
        <w:autoSpaceDN w:val="0"/>
        <w:adjustRightInd w:val="0"/>
        <w:spacing w:after="0" w:line="240" w:lineRule="auto"/>
        <w:jc w:val="both"/>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График приема граждан: не более 1 раза в месяц по 2 часа для консультирования и приема жалоб</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Почтовый адрес: 142290, Московская обл., г.Пущино, ул.Строителей 18а, к.325</w:t>
      </w:r>
      <w:r w:rsidRPr="00AB4063">
        <w:rPr>
          <w:rFonts w:ascii="Times New Roman" w:eastAsia="Times New Roman" w:hAnsi="Times New Roman"/>
          <w:iCs/>
          <w:color w:val="00000A"/>
          <w:sz w:val="24"/>
          <w:szCs w:val="24"/>
          <w:lang w:eastAsia="ru-RU"/>
        </w:rPr>
        <w:t>.</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Контактные телефоны: 8 (4967) 73-42-38.</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 xml:space="preserve">Официальный сайт отдела городского хозяйства, строительства и экологии в сети Интернет: </w:t>
      </w:r>
      <w:r w:rsidRPr="00AB4063">
        <w:rPr>
          <w:rFonts w:ascii="Times New Roman" w:eastAsia="Times New Roman" w:hAnsi="Times New Roman"/>
          <w:color w:val="00000A"/>
          <w:sz w:val="24"/>
          <w:szCs w:val="24"/>
          <w:lang w:val="en-US" w:eastAsia="ru-RU"/>
        </w:rPr>
        <w:t>www</w:t>
      </w:r>
      <w:r w:rsidRPr="00AB4063">
        <w:rPr>
          <w:rFonts w:ascii="Times New Roman" w:eastAsia="Times New Roman" w:hAnsi="Times New Roman"/>
          <w:color w:val="00000A"/>
          <w:sz w:val="24"/>
          <w:szCs w:val="24"/>
          <w:lang w:eastAsia="ru-RU"/>
        </w:rPr>
        <w:t>.</w:t>
      </w:r>
      <w:r w:rsidRPr="00AB4063">
        <w:rPr>
          <w:rFonts w:ascii="Times New Roman" w:eastAsia="Times New Roman" w:hAnsi="Times New Roman"/>
          <w:color w:val="00000A"/>
          <w:sz w:val="24"/>
          <w:szCs w:val="24"/>
          <w:lang w:val="en-US" w:eastAsia="ru-RU"/>
        </w:rPr>
        <w:t>pushchino</w:t>
      </w:r>
      <w:r w:rsidRPr="00AB4063">
        <w:rPr>
          <w:rFonts w:ascii="Times New Roman" w:eastAsia="Times New Roman" w:hAnsi="Times New Roman"/>
          <w:color w:val="00000A"/>
          <w:sz w:val="24"/>
          <w:szCs w:val="24"/>
          <w:lang w:eastAsia="ru-RU"/>
        </w:rPr>
        <w:t>.</w:t>
      </w:r>
      <w:r w:rsidRPr="00AB4063">
        <w:rPr>
          <w:rFonts w:ascii="Times New Roman" w:eastAsia="Times New Roman" w:hAnsi="Times New Roman"/>
          <w:color w:val="00000A"/>
          <w:sz w:val="24"/>
          <w:szCs w:val="24"/>
          <w:lang w:val="en-US" w:eastAsia="ru-RU"/>
        </w:rPr>
        <w:t>ru</w:t>
      </w:r>
      <w:r w:rsidRPr="00AB4063">
        <w:rPr>
          <w:rFonts w:ascii="Times New Roman" w:eastAsia="Times New Roman" w:hAnsi="Times New Roman"/>
          <w:color w:val="00000A"/>
          <w:sz w:val="24"/>
          <w:szCs w:val="24"/>
          <w:lang w:eastAsia="ru-RU"/>
        </w:rPr>
        <w:t>.</w:t>
      </w:r>
    </w:p>
    <w:p w:rsidR="00AB4063" w:rsidRPr="00AB4063" w:rsidRDefault="00AB4063" w:rsidP="005A6467">
      <w:pPr>
        <w:widowControl w:val="0"/>
        <w:autoSpaceDE w:val="0"/>
        <w:autoSpaceDN w:val="0"/>
        <w:adjustRightInd w:val="0"/>
        <w:spacing w:after="0" w:line="240" w:lineRule="auto"/>
        <w:ind w:firstLine="709"/>
        <w:jc w:val="both"/>
        <w:outlineLvl w:val="2"/>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 xml:space="preserve">Адрес электронной почты отдела городского хозяйства, строительства и экологии в сети Интернет: </w:t>
      </w:r>
      <w:hyperlink r:id="rId19" w:history="1">
        <w:r w:rsidRPr="00AB4063">
          <w:rPr>
            <w:rFonts w:ascii="Times New Roman" w:eastAsia="Times New Roman" w:hAnsi="Times New Roman"/>
            <w:color w:val="0000FF"/>
            <w:sz w:val="24"/>
            <w:szCs w:val="24"/>
            <w:u w:val="single"/>
            <w:lang w:val="en-US" w:eastAsia="ru-RU"/>
          </w:rPr>
          <w:t>push</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mosreg</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ru</w:t>
        </w:r>
      </w:hyperlink>
      <w:r w:rsidRPr="00AB4063">
        <w:rPr>
          <w:rFonts w:ascii="Times New Roman" w:eastAsia="Times New Roman" w:hAnsi="Times New Roman"/>
          <w:color w:val="00000A"/>
          <w:sz w:val="24"/>
          <w:szCs w:val="24"/>
          <w:lang w:eastAsia="ru-RU"/>
        </w:rPr>
        <w:t xml:space="preserve">,  </w:t>
      </w:r>
      <w:hyperlink r:id="rId20" w:history="1">
        <w:r w:rsidRPr="00AB4063">
          <w:rPr>
            <w:rFonts w:ascii="Times New Roman" w:eastAsia="Times New Roman" w:hAnsi="Times New Roman"/>
            <w:color w:val="0000FF"/>
            <w:sz w:val="24"/>
            <w:szCs w:val="24"/>
            <w:u w:val="single"/>
            <w:lang w:val="en-US" w:eastAsia="ru-RU"/>
          </w:rPr>
          <w:t>o</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g</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h</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mail</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ru</w:t>
        </w:r>
      </w:hyperlink>
      <w:r w:rsidRPr="00AB4063">
        <w:rPr>
          <w:rFonts w:ascii="Times New Roman" w:eastAsia="Times New Roman" w:hAnsi="Times New Roman"/>
          <w:color w:val="00000A"/>
          <w:sz w:val="24"/>
          <w:szCs w:val="24"/>
          <w:lang w:eastAsia="ru-RU"/>
        </w:rPr>
        <w:t>.</w:t>
      </w:r>
    </w:p>
    <w:p w:rsidR="00AB4063" w:rsidRPr="00AB4063" w:rsidRDefault="00AB4063" w:rsidP="005A6467">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color w:val="00000A"/>
          <w:sz w:val="24"/>
          <w:szCs w:val="24"/>
          <w:lang w:eastAsia="ru-RU"/>
        </w:rPr>
      </w:pPr>
    </w:p>
    <w:p w:rsidR="00AB4063" w:rsidRPr="00AB4063" w:rsidRDefault="00AB4063" w:rsidP="005A6467">
      <w:pPr>
        <w:numPr>
          <w:ilvl w:val="0"/>
          <w:numId w:val="31"/>
        </w:numPr>
        <w:suppressAutoHyphens/>
        <w:autoSpaceDE w:val="0"/>
        <w:spacing w:after="0" w:line="240" w:lineRule="auto"/>
        <w:ind w:left="0" w:firstLine="0"/>
        <w:jc w:val="both"/>
        <w:rPr>
          <w:rFonts w:ascii="Times New Roman" w:hAnsi="Times New Roman"/>
          <w:b/>
          <w:sz w:val="24"/>
          <w:szCs w:val="24"/>
          <w:lang w:eastAsia="zh-CN"/>
        </w:rPr>
      </w:pPr>
      <w:r w:rsidRPr="00AB4063">
        <w:rPr>
          <w:rFonts w:ascii="Times New Roman" w:hAnsi="Times New Roman"/>
          <w:b/>
          <w:sz w:val="24"/>
          <w:szCs w:val="24"/>
          <w:lang w:eastAsia="zh-CN"/>
        </w:rPr>
        <w:t>Министерство транспорта и дорожной инфраструктуры Московской области</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lastRenderedPageBreak/>
        <w:t xml:space="preserve">Место нахождения: 143407, Московская область, г. Красногорск, Бульвар Строителей, д.4, стр. 1, Бизнес-центр «Кубик», секция «В», 4 этаж. </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График приема</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прием заместителем Министра осуществляется:</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 xml:space="preserve">понедельник – четверг: с 8.45 – 17.45 (в пятницу до 16.45). </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 xml:space="preserve">Контактный телефон: +7 498 602-09-27. </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 xml:space="preserve">«Горячая линия» Губернатора Московской области: 8(800)550-50-30. </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r w:rsidRPr="00AB4063">
        <w:rPr>
          <w:rFonts w:ascii="Times New Roman" w:hAnsi="Times New Roman"/>
          <w:sz w:val="24"/>
          <w:szCs w:val="24"/>
          <w:lang w:eastAsia="zh-CN"/>
        </w:rPr>
        <w:t>Официальный сайт в сети Интернет: mtdi.mosreg.ru</w:t>
      </w:r>
    </w:p>
    <w:p w:rsidR="00AB4063" w:rsidRPr="00AB4063" w:rsidRDefault="00AB4063" w:rsidP="005A6467">
      <w:pPr>
        <w:suppressAutoHyphens/>
        <w:autoSpaceDE w:val="0"/>
        <w:spacing w:after="0" w:line="240" w:lineRule="auto"/>
        <w:ind w:firstLine="6"/>
        <w:jc w:val="both"/>
        <w:rPr>
          <w:rFonts w:ascii="Times New Roman" w:hAnsi="Times New Roman"/>
          <w:sz w:val="24"/>
          <w:szCs w:val="24"/>
          <w:lang w:eastAsia="zh-CN"/>
        </w:rPr>
      </w:pPr>
    </w:p>
    <w:p w:rsidR="00AB4063" w:rsidRPr="00AB4063" w:rsidRDefault="00AB4063" w:rsidP="005A6467">
      <w:pPr>
        <w:tabs>
          <w:tab w:val="left" w:pos="0"/>
          <w:tab w:val="left" w:pos="1701"/>
          <w:tab w:val="left" w:pos="1843"/>
        </w:tabs>
        <w:autoSpaceDE w:val="0"/>
        <w:autoSpaceDN w:val="0"/>
        <w:adjustRightInd w:val="0"/>
        <w:spacing w:after="0" w:line="240" w:lineRule="auto"/>
        <w:jc w:val="both"/>
        <w:rPr>
          <w:rFonts w:ascii="Times New Roman" w:eastAsia="Times New Roman" w:hAnsi="Times New Roman"/>
          <w:b/>
          <w:i/>
          <w:color w:val="00000A"/>
          <w:sz w:val="24"/>
          <w:szCs w:val="24"/>
          <w:lang w:eastAsia="ru-RU"/>
        </w:rPr>
      </w:pPr>
      <w:r w:rsidRPr="00AB4063">
        <w:rPr>
          <w:rFonts w:ascii="Times New Roman" w:eastAsia="Times New Roman" w:hAnsi="Times New Roman"/>
          <w:b/>
          <w:color w:val="00000A"/>
          <w:sz w:val="24"/>
          <w:szCs w:val="24"/>
          <w:lang w:eastAsia="ru-RU"/>
        </w:rPr>
        <w:t>4.</w:t>
      </w:r>
      <w:r w:rsidRPr="00AB4063">
        <w:rPr>
          <w:rFonts w:ascii="Times New Roman" w:eastAsia="Times New Roman" w:hAnsi="Times New Roman"/>
          <w:b/>
          <w:i/>
          <w:color w:val="00000A"/>
          <w:sz w:val="24"/>
          <w:szCs w:val="24"/>
          <w:lang w:eastAsia="ru-RU"/>
        </w:rPr>
        <w:t xml:space="preserve">   </w:t>
      </w:r>
      <w:r w:rsidRPr="00AB4063">
        <w:rPr>
          <w:rFonts w:ascii="Times New Roman" w:eastAsia="Times New Roman" w:hAnsi="Times New Roman"/>
          <w:b/>
          <w:color w:val="00000A"/>
          <w:sz w:val="24"/>
          <w:szCs w:val="24"/>
          <w:lang w:eastAsia="ru-RU"/>
        </w:rPr>
        <w:t>МБУ «МФЦ г. Пущино»</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Место нахождения МБУ«МФЦ г.Пущино»: 142290, Московская область, город Пущино, микрорайон «В», д. 1.</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График работы:</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p>
    <w:tbl>
      <w:tblPr>
        <w:tblW w:w="4708" w:type="pct"/>
        <w:jc w:val="center"/>
        <w:tblLook w:val="01E0" w:firstRow="1" w:lastRow="1" w:firstColumn="1" w:lastColumn="1" w:noHBand="0" w:noVBand="0"/>
      </w:tblPr>
      <w:tblGrid>
        <w:gridCol w:w="2320"/>
        <w:gridCol w:w="6755"/>
      </w:tblGrid>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color w:val="000000"/>
                <w:sz w:val="24"/>
                <w:szCs w:val="24"/>
                <w:lang w:eastAsia="ru-RU"/>
              </w:rPr>
            </w:pPr>
            <w:r w:rsidRPr="00AB4063">
              <w:rPr>
                <w:rFonts w:ascii="Times New Roman" w:eastAsia="Times New Roman" w:hAnsi="Times New Roman"/>
                <w:noProof/>
                <w:color w:val="000000"/>
                <w:sz w:val="24"/>
                <w:szCs w:val="24"/>
                <w:lang w:eastAsia="ru-RU"/>
              </w:rPr>
              <w:t>Понедельник</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color w:val="000000"/>
                <w:sz w:val="24"/>
                <w:szCs w:val="24"/>
                <w:lang w:eastAsia="ru-RU"/>
              </w:rPr>
            </w:pPr>
            <w:r w:rsidRPr="00AB4063">
              <w:rPr>
                <w:rFonts w:ascii="Times New Roman" w:eastAsia="Times New Roman" w:hAnsi="Times New Roman"/>
                <w:noProof/>
                <w:color w:val="000000"/>
                <w:sz w:val="24"/>
                <w:szCs w:val="24"/>
                <w:lang w:eastAsia="ru-RU"/>
              </w:rPr>
              <w:t>Вторник:</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noProof/>
                <w:color w:val="000000"/>
                <w:sz w:val="24"/>
                <w:szCs w:val="24"/>
                <w:lang w:eastAsia="ru-RU"/>
              </w:rPr>
            </w:pPr>
            <w:r w:rsidRPr="00AB4063">
              <w:rPr>
                <w:rFonts w:ascii="Times New Roman" w:eastAsia="Times New Roman" w:hAnsi="Times New Roman"/>
                <w:noProof/>
                <w:color w:val="000000"/>
                <w:sz w:val="24"/>
                <w:szCs w:val="24"/>
                <w:lang w:eastAsia="ru-RU"/>
              </w:rPr>
              <w:t>Среда</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color w:val="000000"/>
                <w:sz w:val="24"/>
                <w:szCs w:val="24"/>
                <w:lang w:eastAsia="ru-RU"/>
              </w:rPr>
            </w:pPr>
            <w:r w:rsidRPr="00AB4063">
              <w:rPr>
                <w:rFonts w:ascii="Times New Roman" w:eastAsia="Times New Roman" w:hAnsi="Times New Roman"/>
                <w:noProof/>
                <w:color w:val="000000"/>
                <w:sz w:val="24"/>
                <w:szCs w:val="24"/>
                <w:lang w:eastAsia="ru-RU"/>
              </w:rPr>
              <w:t>Четверг:</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noProof/>
                <w:color w:val="000000"/>
                <w:sz w:val="24"/>
                <w:szCs w:val="24"/>
                <w:lang w:eastAsia="ru-RU"/>
              </w:rPr>
            </w:pPr>
            <w:r w:rsidRPr="00AB4063">
              <w:rPr>
                <w:rFonts w:ascii="Times New Roman" w:eastAsia="Times New Roman" w:hAnsi="Times New Roman"/>
                <w:noProof/>
                <w:color w:val="000000"/>
                <w:sz w:val="24"/>
                <w:szCs w:val="24"/>
                <w:lang w:eastAsia="ru-RU"/>
              </w:rPr>
              <w:t>Пятница:</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AB4063">
              <w:rPr>
                <w:rFonts w:ascii="Times New Roman" w:eastAsia="Times New Roman" w:hAnsi="Times New Roman"/>
                <w:noProof/>
                <w:color w:val="000000"/>
                <w:sz w:val="24"/>
                <w:szCs w:val="24"/>
                <w:lang w:eastAsia="ru-RU"/>
              </w:rPr>
              <w:t>Суббо</w:t>
            </w:r>
            <w:r w:rsidRPr="00AB4063">
              <w:rPr>
                <w:rFonts w:ascii="Times New Roman" w:eastAsia="Times New Roman" w:hAnsi="Times New Roman"/>
                <w:noProof/>
                <w:color w:val="000000"/>
                <w:sz w:val="24"/>
                <w:szCs w:val="24"/>
                <w:lang w:val="en-US" w:eastAsia="ru-RU"/>
              </w:rPr>
              <w:t>та</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AB4063">
              <w:rPr>
                <w:rFonts w:ascii="Times New Roman" w:eastAsia="Times New Roman" w:hAnsi="Times New Roman"/>
                <w:color w:val="000000"/>
                <w:sz w:val="24"/>
                <w:szCs w:val="24"/>
                <w:lang w:eastAsia="ru-RU"/>
              </w:rPr>
              <w:t>8.00-20.00</w:t>
            </w:r>
          </w:p>
        </w:tc>
      </w:tr>
      <w:tr w:rsidR="00AB4063" w:rsidRPr="00AB4063" w:rsidTr="003E0E11">
        <w:trPr>
          <w:jc w:val="center"/>
        </w:trPr>
        <w:tc>
          <w:tcPr>
            <w:tcW w:w="1278" w:type="pct"/>
            <w:hideMark/>
          </w:tcPr>
          <w:p w:rsidR="00AB4063" w:rsidRPr="00AB4063" w:rsidRDefault="00AB4063" w:rsidP="005A6467">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AB4063">
              <w:rPr>
                <w:rFonts w:ascii="Times New Roman" w:eastAsia="Times New Roman" w:hAnsi="Times New Roman"/>
                <w:noProof/>
                <w:color w:val="000000"/>
                <w:sz w:val="24"/>
                <w:szCs w:val="24"/>
                <w:lang w:val="en-US" w:eastAsia="ru-RU"/>
              </w:rPr>
              <w:t>Воскресенье:</w:t>
            </w:r>
          </w:p>
        </w:tc>
        <w:tc>
          <w:tcPr>
            <w:tcW w:w="3722" w:type="pct"/>
            <w:vAlign w:val="center"/>
            <w:hideMark/>
          </w:tcPr>
          <w:p w:rsidR="00AB4063" w:rsidRPr="00AB4063" w:rsidRDefault="00AB4063" w:rsidP="005A6467">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r w:rsidRPr="00AB4063">
              <w:rPr>
                <w:rFonts w:ascii="Times New Roman" w:eastAsia="Times New Roman" w:hAnsi="Times New Roman"/>
                <w:noProof/>
                <w:color w:val="000000"/>
                <w:sz w:val="24"/>
                <w:szCs w:val="24"/>
                <w:lang w:eastAsia="ru-RU"/>
              </w:rPr>
              <w:t xml:space="preserve">   </w:t>
            </w:r>
            <w:r w:rsidRPr="00AB4063">
              <w:rPr>
                <w:rFonts w:ascii="Times New Roman" w:eastAsia="Times New Roman" w:hAnsi="Times New Roman"/>
                <w:noProof/>
                <w:color w:val="000000"/>
                <w:sz w:val="24"/>
                <w:szCs w:val="24"/>
                <w:lang w:val="en-US" w:eastAsia="ru-RU"/>
              </w:rPr>
              <w:t>выходной день.</w:t>
            </w:r>
          </w:p>
          <w:p w:rsidR="00AB4063" w:rsidRPr="00AB4063" w:rsidRDefault="00AB4063" w:rsidP="005A6467">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p>
        </w:tc>
      </w:tr>
    </w:tbl>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Почтовый адрес: 142290, Московская область, город Пущино, микрорайон «В», д. 1.</w:t>
      </w:r>
    </w:p>
    <w:p w:rsidR="00AB4063" w:rsidRPr="00AB4063" w:rsidRDefault="00AB4063" w:rsidP="005A6467">
      <w:pPr>
        <w:autoSpaceDE w:val="0"/>
        <w:autoSpaceDN w:val="0"/>
        <w:adjustRightInd w:val="0"/>
        <w:spacing w:after="0" w:line="240" w:lineRule="auto"/>
        <w:ind w:firstLine="709"/>
        <w:jc w:val="both"/>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Контактный телефон: 8(4967) 33-15-01.</w:t>
      </w:r>
    </w:p>
    <w:p w:rsidR="00AB4063" w:rsidRPr="00AB4063" w:rsidRDefault="00AB4063" w:rsidP="005A6467">
      <w:pPr>
        <w:widowControl w:val="0"/>
        <w:autoSpaceDE w:val="0"/>
        <w:autoSpaceDN w:val="0"/>
        <w:adjustRightInd w:val="0"/>
        <w:spacing w:after="0" w:line="240" w:lineRule="auto"/>
        <w:ind w:firstLine="709"/>
        <w:jc w:val="both"/>
        <w:outlineLvl w:val="2"/>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Официальный сайт многофункционального центра в сети Интернет</w:t>
      </w:r>
      <w:r w:rsidRPr="00AB4063">
        <w:rPr>
          <w:rFonts w:ascii="Times New Roman" w:eastAsia="Times New Roman" w:hAnsi="Times New Roman"/>
          <w:i/>
          <w:color w:val="00000A"/>
          <w:sz w:val="24"/>
          <w:szCs w:val="24"/>
          <w:lang w:eastAsia="ru-RU"/>
        </w:rPr>
        <w:t xml:space="preserve">: </w:t>
      </w:r>
      <w:hyperlink r:id="rId21" w:history="1">
        <w:r w:rsidRPr="00AB4063">
          <w:rPr>
            <w:rFonts w:ascii="Times New Roman" w:eastAsia="Times New Roman" w:hAnsi="Times New Roman"/>
            <w:color w:val="0000FF"/>
            <w:sz w:val="24"/>
            <w:szCs w:val="24"/>
            <w:u w:val="single"/>
            <w:lang w:eastAsia="ru-RU"/>
          </w:rPr>
          <w:t>http://mfcpush.ru/</w:t>
        </w:r>
      </w:hyperlink>
    </w:p>
    <w:p w:rsidR="00AB4063" w:rsidRPr="00AB4063" w:rsidRDefault="00AB4063" w:rsidP="005A6467">
      <w:pPr>
        <w:widowControl w:val="0"/>
        <w:autoSpaceDE w:val="0"/>
        <w:autoSpaceDN w:val="0"/>
        <w:adjustRightInd w:val="0"/>
        <w:spacing w:after="0" w:line="240" w:lineRule="auto"/>
        <w:ind w:firstLine="709"/>
        <w:jc w:val="both"/>
        <w:outlineLvl w:val="2"/>
        <w:rPr>
          <w:rFonts w:ascii="Times New Roman" w:eastAsia="Times New Roman" w:hAnsi="Times New Roman"/>
          <w:color w:val="00000A"/>
          <w:sz w:val="24"/>
          <w:szCs w:val="24"/>
          <w:lang w:eastAsia="ru-RU"/>
        </w:rPr>
      </w:pPr>
      <w:r w:rsidRPr="00AB4063">
        <w:rPr>
          <w:rFonts w:ascii="Times New Roman" w:eastAsia="Times New Roman" w:hAnsi="Times New Roman"/>
          <w:color w:val="00000A"/>
          <w:sz w:val="24"/>
          <w:szCs w:val="24"/>
          <w:lang w:eastAsia="ru-RU"/>
        </w:rPr>
        <w:t xml:space="preserve">Адрес электронной почты в сети Интернет: </w:t>
      </w:r>
      <w:hyperlink r:id="rId22" w:history="1">
        <w:r w:rsidRPr="00AB4063">
          <w:rPr>
            <w:rFonts w:ascii="Times New Roman" w:eastAsia="Times New Roman" w:hAnsi="Times New Roman"/>
            <w:color w:val="0000FF"/>
            <w:sz w:val="24"/>
            <w:szCs w:val="24"/>
            <w:u w:val="single"/>
            <w:lang w:val="en-US" w:eastAsia="ru-RU"/>
          </w:rPr>
          <w:t>mfc</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puschino</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mosreg</w:t>
        </w:r>
        <w:r w:rsidRPr="00AB4063">
          <w:rPr>
            <w:rFonts w:ascii="Times New Roman" w:eastAsia="Times New Roman" w:hAnsi="Times New Roman"/>
            <w:color w:val="0000FF"/>
            <w:sz w:val="24"/>
            <w:szCs w:val="24"/>
            <w:u w:val="single"/>
            <w:lang w:eastAsia="ru-RU"/>
          </w:rPr>
          <w:t>.</w:t>
        </w:r>
        <w:r w:rsidRPr="00AB4063">
          <w:rPr>
            <w:rFonts w:ascii="Times New Roman" w:eastAsia="Times New Roman" w:hAnsi="Times New Roman"/>
            <w:color w:val="0000FF"/>
            <w:sz w:val="24"/>
            <w:szCs w:val="24"/>
            <w:u w:val="single"/>
            <w:lang w:val="en-US" w:eastAsia="ru-RU"/>
          </w:rPr>
          <w:t>ru</w:t>
        </w:r>
      </w:hyperlink>
    </w:p>
    <w:p w:rsidR="00AB4063" w:rsidRPr="00AB4063" w:rsidRDefault="00AB4063" w:rsidP="005A6467">
      <w:pPr>
        <w:widowControl w:val="0"/>
        <w:suppressAutoHyphens/>
        <w:autoSpaceDE w:val="0"/>
        <w:spacing w:after="0" w:line="240" w:lineRule="auto"/>
        <w:jc w:val="both"/>
        <w:rPr>
          <w:rFonts w:ascii="Times New Roman" w:hAnsi="Times New Roman"/>
          <w:sz w:val="24"/>
          <w:szCs w:val="24"/>
          <w:u w:val="single"/>
          <w:lang w:eastAsia="ru-RU"/>
        </w:rPr>
      </w:pPr>
      <w:r w:rsidRPr="00AB4063">
        <w:rPr>
          <w:rFonts w:ascii="Times New Roman" w:eastAsia="Times New Roman" w:hAnsi="Times New Roman"/>
          <w:color w:val="00000A"/>
          <w:sz w:val="24"/>
          <w:szCs w:val="24"/>
          <w:lang w:eastAsia="ar-SA"/>
        </w:rPr>
        <w:t xml:space="preserve"> </w:t>
      </w:r>
    </w:p>
    <w:p w:rsidR="00AB4063" w:rsidRPr="00AB4063" w:rsidRDefault="00AB4063" w:rsidP="005A6467">
      <w:pPr>
        <w:suppressAutoHyphens/>
        <w:autoSpaceDE w:val="0"/>
        <w:spacing w:after="0" w:line="240" w:lineRule="auto"/>
        <w:jc w:val="both"/>
        <w:rPr>
          <w:rFonts w:ascii="Times New Roman" w:hAnsi="Times New Roman"/>
          <w:sz w:val="24"/>
          <w:szCs w:val="24"/>
          <w:lang w:eastAsia="zh-CN"/>
        </w:rPr>
      </w:pPr>
      <w:r w:rsidRPr="00AB4063">
        <w:rPr>
          <w:rFonts w:ascii="Times New Roman" w:hAnsi="Times New Roman"/>
          <w:sz w:val="24"/>
          <w:szCs w:val="24"/>
          <w:lang w:eastAsia="zh-CN"/>
        </w:rPr>
        <w:t>Справочная информация о месте нахождения МФЦ, графике работы, контактных телефонах, адресах электронной почты</w:t>
      </w:r>
    </w:p>
    <w:p w:rsidR="00AB4063" w:rsidRPr="00AB4063" w:rsidRDefault="00AB4063" w:rsidP="005A6467">
      <w:pPr>
        <w:suppressAutoHyphens/>
        <w:autoSpaceDE w:val="0"/>
        <w:spacing w:after="0" w:line="240" w:lineRule="auto"/>
        <w:jc w:val="both"/>
        <w:rPr>
          <w:rFonts w:ascii="Times New Roman" w:hAnsi="Times New Roman"/>
          <w:sz w:val="24"/>
          <w:szCs w:val="24"/>
          <w:lang w:eastAsia="zh-CN"/>
        </w:rPr>
      </w:pPr>
      <w:r w:rsidRPr="00AB4063">
        <w:rPr>
          <w:rFonts w:ascii="Times New Roman" w:hAnsi="Times New Roman"/>
          <w:sz w:val="24"/>
          <w:szCs w:val="24"/>
          <w:lang w:eastAsia="zh-CN"/>
        </w:rPr>
        <w:t>- Информация приведена на сайтах:</w:t>
      </w:r>
    </w:p>
    <w:p w:rsidR="00AB4063" w:rsidRPr="00AB4063" w:rsidRDefault="00AB4063" w:rsidP="005A6467">
      <w:pPr>
        <w:suppressAutoHyphens/>
        <w:autoSpaceDE w:val="0"/>
        <w:spacing w:after="0" w:line="240" w:lineRule="auto"/>
        <w:jc w:val="both"/>
        <w:rPr>
          <w:rFonts w:ascii="Times New Roman" w:hAnsi="Times New Roman"/>
          <w:sz w:val="24"/>
          <w:szCs w:val="24"/>
          <w:lang w:eastAsia="zh-CN"/>
        </w:rPr>
      </w:pPr>
      <w:r w:rsidRPr="00AB4063">
        <w:rPr>
          <w:rFonts w:ascii="Times New Roman" w:hAnsi="Times New Roman"/>
          <w:sz w:val="24"/>
          <w:szCs w:val="24"/>
          <w:lang w:eastAsia="zh-CN"/>
        </w:rPr>
        <w:t>- РПГУ: uslugi.mosreg.ru</w:t>
      </w:r>
    </w:p>
    <w:p w:rsidR="00AB4063" w:rsidRDefault="00AB4063" w:rsidP="005A6467">
      <w:pPr>
        <w:suppressAutoHyphens/>
        <w:autoSpaceDE w:val="0"/>
        <w:spacing w:after="0" w:line="240" w:lineRule="auto"/>
        <w:jc w:val="both"/>
        <w:rPr>
          <w:rFonts w:ascii="Times New Roman" w:hAnsi="Times New Roman"/>
          <w:sz w:val="24"/>
          <w:szCs w:val="24"/>
          <w:lang w:eastAsia="zh-CN"/>
        </w:rPr>
      </w:pPr>
      <w:r w:rsidRPr="00AB4063">
        <w:rPr>
          <w:rFonts w:ascii="Times New Roman" w:hAnsi="Times New Roman"/>
          <w:sz w:val="24"/>
          <w:szCs w:val="24"/>
          <w:lang w:eastAsia="zh-CN"/>
        </w:rPr>
        <w:t xml:space="preserve">- МФЦ: mfc.mosreg.ru </w:t>
      </w:r>
    </w:p>
    <w:p w:rsidR="005A6467" w:rsidRDefault="005A6467" w:rsidP="005A6467">
      <w:pPr>
        <w:suppressAutoHyphens/>
        <w:autoSpaceDE w:val="0"/>
        <w:spacing w:after="0" w:line="240" w:lineRule="auto"/>
        <w:jc w:val="both"/>
        <w:rPr>
          <w:rFonts w:ascii="Times New Roman" w:hAnsi="Times New Roman"/>
          <w:sz w:val="24"/>
          <w:szCs w:val="24"/>
          <w:lang w:eastAsia="zh-CN"/>
        </w:rPr>
        <w:sectPr w:rsidR="005A6467" w:rsidSect="00AB4063">
          <w:pgSz w:w="11906" w:h="16838"/>
          <w:pgMar w:top="1134" w:right="567" w:bottom="1134" w:left="1701" w:header="720" w:footer="284" w:gutter="0"/>
          <w:cols w:space="720"/>
          <w:titlePg/>
          <w:docGrid w:linePitch="299"/>
        </w:sectPr>
      </w:pPr>
    </w:p>
    <w:p w:rsidR="00AB4063" w:rsidRPr="00AB4063" w:rsidRDefault="00AB4063" w:rsidP="005A6467">
      <w:pPr>
        <w:keepNext/>
        <w:suppressAutoHyphens/>
        <w:spacing w:after="0" w:line="240" w:lineRule="auto"/>
        <w:jc w:val="right"/>
        <w:outlineLvl w:val="0"/>
        <w:rPr>
          <w:rFonts w:ascii="Times New Roman" w:eastAsia="Times New Roman" w:hAnsi="Times New Roman"/>
          <w:b/>
          <w:bCs/>
          <w:iCs/>
          <w:sz w:val="24"/>
          <w:szCs w:val="24"/>
          <w:lang w:val="x-none" w:eastAsia="zh-CN"/>
        </w:rPr>
      </w:pPr>
      <w:bookmarkStart w:id="44" w:name="__RefHeading___Toc470194669"/>
      <w:r w:rsidRPr="00AB4063">
        <w:rPr>
          <w:rFonts w:ascii="Times New Roman" w:eastAsia="Times New Roman" w:hAnsi="Times New Roman"/>
          <w:bCs/>
          <w:iCs/>
          <w:sz w:val="24"/>
          <w:szCs w:val="24"/>
          <w:lang w:eastAsia="zh-CN"/>
        </w:rPr>
        <w:lastRenderedPageBreak/>
        <w:t>Приложение 3</w:t>
      </w:r>
      <w:bookmarkEnd w:id="44"/>
      <w:r w:rsidRPr="00AB4063">
        <w:rPr>
          <w:rFonts w:ascii="Times New Roman" w:eastAsia="Times New Roman" w:hAnsi="Times New Roman"/>
          <w:bCs/>
          <w:iCs/>
          <w:sz w:val="24"/>
          <w:szCs w:val="24"/>
          <w:lang w:eastAsia="zh-CN"/>
        </w:rPr>
        <w:t xml:space="preserve"> </w:t>
      </w:r>
    </w:p>
    <w:p w:rsidR="00AB4063" w:rsidRDefault="00AB4063" w:rsidP="005A6467">
      <w:pPr>
        <w:suppressAutoHyphens/>
        <w:spacing w:after="0" w:line="240" w:lineRule="auto"/>
        <w:jc w:val="right"/>
        <w:rPr>
          <w:rFonts w:ascii="Times New Roman" w:hAnsi="Times New Roman"/>
          <w:sz w:val="24"/>
          <w:szCs w:val="24"/>
          <w:lang w:eastAsia="zh-CN"/>
        </w:rPr>
      </w:pPr>
      <w:r w:rsidRPr="00AB4063">
        <w:rPr>
          <w:rFonts w:ascii="Times New Roman" w:hAnsi="Times New Roman"/>
          <w:sz w:val="24"/>
          <w:szCs w:val="24"/>
          <w:lang w:eastAsia="zh-CN"/>
        </w:rPr>
        <w:t xml:space="preserve">к Административному регламенту </w:t>
      </w:r>
    </w:p>
    <w:p w:rsidR="005A6467" w:rsidRPr="00AB4063" w:rsidRDefault="005A6467" w:rsidP="005A6467">
      <w:pPr>
        <w:suppressAutoHyphens/>
        <w:spacing w:after="0" w:line="240" w:lineRule="auto"/>
        <w:jc w:val="right"/>
        <w:rPr>
          <w:rFonts w:ascii="Times New Roman" w:hAnsi="Times New Roman"/>
          <w:sz w:val="24"/>
          <w:szCs w:val="24"/>
          <w:lang w:eastAsia="zh-CN"/>
        </w:rPr>
      </w:pPr>
    </w:p>
    <w:p w:rsidR="00AB4063" w:rsidRDefault="00AB4063" w:rsidP="005A6467">
      <w:pPr>
        <w:keepNext/>
        <w:suppressAutoHyphens/>
        <w:spacing w:after="0" w:line="240" w:lineRule="auto"/>
        <w:jc w:val="center"/>
        <w:outlineLvl w:val="0"/>
        <w:rPr>
          <w:rFonts w:ascii="Times New Roman" w:eastAsia="Times New Roman" w:hAnsi="Times New Roman"/>
          <w:bCs/>
          <w:iCs/>
          <w:sz w:val="24"/>
          <w:szCs w:val="24"/>
          <w:lang w:val="x-none" w:eastAsia="zh-CN"/>
        </w:rPr>
      </w:pPr>
      <w:r w:rsidRPr="00AB4063">
        <w:rPr>
          <w:rFonts w:ascii="Times New Roman" w:eastAsia="Times New Roman" w:hAnsi="Times New Roman"/>
          <w:bCs/>
          <w:iCs/>
          <w:sz w:val="24"/>
          <w:szCs w:val="24"/>
          <w:lang w:val="x-none" w:eastAsia="zh-CN"/>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A6467" w:rsidRDefault="005A6467" w:rsidP="005A6467">
      <w:pPr>
        <w:keepNext/>
        <w:suppressAutoHyphens/>
        <w:spacing w:after="0" w:line="240" w:lineRule="auto"/>
        <w:jc w:val="center"/>
        <w:outlineLvl w:val="0"/>
        <w:rPr>
          <w:rFonts w:ascii="Times New Roman" w:eastAsia="Times New Roman" w:hAnsi="Times New Roman"/>
          <w:bCs/>
          <w:iCs/>
          <w:sz w:val="24"/>
          <w:szCs w:val="24"/>
          <w:lang w:val="x-none" w:eastAsia="zh-CN"/>
        </w:rPr>
      </w:pPr>
    </w:p>
    <w:p w:rsidR="005A6467" w:rsidRPr="00AB4063" w:rsidRDefault="005A6467" w:rsidP="005A6467">
      <w:pPr>
        <w:keepNext/>
        <w:suppressAutoHyphens/>
        <w:spacing w:after="0" w:line="240" w:lineRule="auto"/>
        <w:jc w:val="center"/>
        <w:outlineLvl w:val="0"/>
        <w:rPr>
          <w:rFonts w:ascii="Times New Roman" w:eastAsia="Times New Roman" w:hAnsi="Times New Roman"/>
          <w:bCs/>
          <w:iCs/>
          <w:sz w:val="24"/>
          <w:szCs w:val="24"/>
          <w:lang w:val="x-none" w:eastAsia="zh-CN"/>
        </w:rPr>
      </w:pP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1. Информация о предоставлении Муниципальной услуги размещается в электронном виде: </w:t>
      </w:r>
    </w:p>
    <w:p w:rsidR="00AB4063" w:rsidRPr="00AB4063" w:rsidRDefault="00AB4063" w:rsidP="005A6467">
      <w:pPr>
        <w:numPr>
          <w:ilvl w:val="0"/>
          <w:numId w:val="2"/>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на официальном сайте Администрации города Пущино;</w:t>
      </w:r>
    </w:p>
    <w:p w:rsidR="00AB4063" w:rsidRPr="00AB4063" w:rsidRDefault="00AB4063" w:rsidP="005A6467">
      <w:pPr>
        <w:numPr>
          <w:ilvl w:val="0"/>
          <w:numId w:val="2"/>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 xml:space="preserve">на порталах </w:t>
      </w:r>
      <w:r w:rsidRPr="00AB4063">
        <w:rPr>
          <w:rFonts w:ascii="Times New Roman" w:hAnsi="Times New Roman"/>
          <w:sz w:val="24"/>
          <w:szCs w:val="24"/>
          <w:lang w:val="en-US" w:eastAsia="zh-CN"/>
        </w:rPr>
        <w:t>uslugi</w:t>
      </w:r>
      <w:r w:rsidRPr="00AB4063">
        <w:rPr>
          <w:rFonts w:ascii="Times New Roman" w:hAnsi="Times New Roman"/>
          <w:sz w:val="24"/>
          <w:szCs w:val="24"/>
          <w:lang w:eastAsia="zh-CN"/>
        </w:rPr>
        <w:t>.</w:t>
      </w:r>
      <w:r w:rsidRPr="00AB4063">
        <w:rPr>
          <w:rFonts w:ascii="Times New Roman" w:hAnsi="Times New Roman"/>
          <w:sz w:val="24"/>
          <w:szCs w:val="24"/>
          <w:lang w:val="en-US" w:eastAsia="zh-CN"/>
        </w:rPr>
        <w:t>mosreg</w:t>
      </w:r>
      <w:r w:rsidRPr="00AB4063">
        <w:rPr>
          <w:rFonts w:ascii="Times New Roman" w:hAnsi="Times New Roman"/>
          <w:sz w:val="24"/>
          <w:szCs w:val="24"/>
          <w:lang w:eastAsia="zh-CN"/>
        </w:rPr>
        <w:t>.</w:t>
      </w:r>
      <w:r w:rsidRPr="00AB4063">
        <w:rPr>
          <w:rFonts w:ascii="Times New Roman" w:hAnsi="Times New Roman"/>
          <w:sz w:val="24"/>
          <w:szCs w:val="24"/>
          <w:lang w:val="en-US" w:eastAsia="zh-CN"/>
        </w:rPr>
        <w:t>ru</w:t>
      </w:r>
      <w:r w:rsidRPr="00AB4063">
        <w:rPr>
          <w:rFonts w:ascii="Times New Roman" w:hAnsi="Times New Roman"/>
          <w:sz w:val="24"/>
          <w:szCs w:val="24"/>
          <w:lang w:eastAsia="zh-CN"/>
        </w:rPr>
        <w:t xml:space="preserve">, </w:t>
      </w:r>
      <w:r w:rsidRPr="00AB4063">
        <w:rPr>
          <w:rFonts w:ascii="Times New Roman" w:hAnsi="Times New Roman"/>
          <w:sz w:val="24"/>
          <w:szCs w:val="24"/>
          <w:lang w:val="en-US" w:eastAsia="zh-CN"/>
        </w:rPr>
        <w:t>gosuslugi</w:t>
      </w:r>
      <w:r w:rsidRPr="00AB4063">
        <w:rPr>
          <w:rFonts w:ascii="Times New Roman" w:hAnsi="Times New Roman"/>
          <w:sz w:val="24"/>
          <w:szCs w:val="24"/>
          <w:lang w:eastAsia="zh-CN"/>
        </w:rPr>
        <w:t>.</w:t>
      </w:r>
      <w:r w:rsidRPr="00AB4063">
        <w:rPr>
          <w:rFonts w:ascii="Times New Roman" w:hAnsi="Times New Roman"/>
          <w:sz w:val="24"/>
          <w:szCs w:val="24"/>
          <w:lang w:val="en-US" w:eastAsia="zh-CN"/>
        </w:rPr>
        <w:t>ru</w:t>
      </w:r>
      <w:r w:rsidRPr="00AB4063">
        <w:rPr>
          <w:rFonts w:ascii="Times New Roman" w:hAnsi="Times New Roman"/>
          <w:sz w:val="24"/>
          <w:szCs w:val="24"/>
          <w:lang w:eastAsia="zh-CN"/>
        </w:rPr>
        <w:t xml:space="preserve"> на страницах, посвященных Муниципальной услуге.</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2. Размещенная в электронном виде информация об предоставлении Муниципальной услуги должна включать в себя:</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наименование, почтовые адреса, справочные номера телефонов, адреса электронной почты, адреса сайтов Администрации города Пущино и МФЦ;</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график работы Администрации города Пущино и МФЦ;</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требования к заявлению и прилагаемым к нему документам (включая их перечень);</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выдержки из правовых актов, в части касающейся Муниципальной услуги;</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текст настоящего Административного регламента с приложениями;</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 xml:space="preserve">краткое описание порядка предоставления Муниципальной услуги; </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образцы оформления документов, необходимых для получения Муниципальной услуги, и требования к ним;</w:t>
      </w:r>
    </w:p>
    <w:p w:rsidR="00AB4063" w:rsidRPr="00AB4063" w:rsidRDefault="00AB4063" w:rsidP="005A6467">
      <w:pPr>
        <w:numPr>
          <w:ilvl w:val="0"/>
          <w:numId w:val="11"/>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перечень типовых, наиболее актуальных вопросов, относящихся к Муниципальной услуге, и ответы на них.</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AB4063" w:rsidRPr="00AB4063" w:rsidRDefault="00AB4063" w:rsidP="005A6467">
      <w:pPr>
        <w:numPr>
          <w:ilvl w:val="0"/>
          <w:numId w:val="20"/>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лично в МФЦ;</w:t>
      </w:r>
    </w:p>
    <w:p w:rsidR="00AB4063" w:rsidRPr="00AB4063" w:rsidRDefault="00AB4063" w:rsidP="005A6467">
      <w:pPr>
        <w:numPr>
          <w:ilvl w:val="0"/>
          <w:numId w:val="20"/>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по телефонам, указанным в Приложении 2 к настоящему Административному регламенту.</w:t>
      </w:r>
    </w:p>
    <w:p w:rsidR="00AB4063" w:rsidRPr="00AB4063" w:rsidRDefault="00AB4063" w:rsidP="005A6467">
      <w:pPr>
        <w:numPr>
          <w:ilvl w:val="0"/>
          <w:numId w:val="20"/>
        </w:numPr>
        <w:suppressAutoHyphens/>
        <w:spacing w:after="0" w:line="240" w:lineRule="auto"/>
        <w:ind w:left="0" w:firstLine="709"/>
        <w:contextualSpacing/>
        <w:jc w:val="both"/>
        <w:rPr>
          <w:rFonts w:ascii="Times New Roman" w:hAnsi="Times New Roman"/>
          <w:sz w:val="24"/>
          <w:szCs w:val="24"/>
          <w:lang w:eastAsia="zh-CN"/>
        </w:rPr>
      </w:pPr>
      <w:r w:rsidRPr="00AB4063">
        <w:rPr>
          <w:rFonts w:ascii="Times New Roman" w:hAnsi="Times New Roman"/>
          <w:sz w:val="24"/>
          <w:szCs w:val="24"/>
          <w:lang w:eastAsia="zh-CN"/>
        </w:rPr>
        <w:t>в РПГУ на базе МФЦ</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4. Консультирование по вопросам предоставления Муниципальной услуги специалистами МФЦ и Администрации города Пущино осуществляется бесплатно.</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AB4063" w:rsidRP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7. Администрация города Пущино разрабатывает информационные материалы – памятки, инструкции, брошюры, – в форме макетов и передает их в МФЦ. Администрации города Пущино обеспечивает своевременную актуализацию указанных информационных материалов и контролирует их наличие и актуальность в МФЦ. </w:t>
      </w:r>
    </w:p>
    <w:p w:rsidR="005A6467" w:rsidRDefault="00AB4063" w:rsidP="005A6467">
      <w:pPr>
        <w:suppressAutoHyphens/>
        <w:autoSpaceDE w:val="0"/>
        <w:spacing w:after="0" w:line="240" w:lineRule="auto"/>
        <w:ind w:firstLine="709"/>
        <w:jc w:val="both"/>
        <w:rPr>
          <w:rFonts w:ascii="Times New Roman" w:hAnsi="Times New Roman"/>
          <w:color w:val="000000"/>
          <w:sz w:val="24"/>
          <w:szCs w:val="24"/>
          <w:lang w:eastAsia="zh-CN"/>
        </w:rPr>
        <w:sectPr w:rsidR="005A6467" w:rsidSect="00AB4063">
          <w:pgSz w:w="11906" w:h="16838"/>
          <w:pgMar w:top="1134" w:right="567" w:bottom="1134" w:left="1701" w:header="720" w:footer="284" w:gutter="0"/>
          <w:cols w:space="720"/>
          <w:titlePg/>
          <w:docGrid w:linePitch="299"/>
        </w:sectPr>
      </w:pPr>
      <w:r w:rsidRPr="00AB4063">
        <w:rPr>
          <w:rFonts w:ascii="Times New Roman" w:hAnsi="Times New Roman"/>
          <w:sz w:val="24"/>
          <w:szCs w:val="24"/>
          <w:lang w:eastAsia="zh-CN"/>
        </w:rPr>
        <w:t>8.</w:t>
      </w:r>
      <w:r w:rsidRPr="00AB4063">
        <w:rPr>
          <w:rFonts w:ascii="Times New Roman" w:hAnsi="Times New Roman"/>
          <w:sz w:val="24"/>
          <w:szCs w:val="24"/>
          <w:lang w:eastAsia="zh-CN"/>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AB4063">
        <w:rPr>
          <w:rFonts w:ascii="Times New Roman" w:hAnsi="Times New Roman"/>
          <w:color w:val="000000"/>
          <w:sz w:val="24"/>
          <w:szCs w:val="24"/>
          <w:lang w:eastAsia="zh-CN"/>
        </w:rPr>
        <w:t>распоряжением Министерства государственного управления, информационных технологий и связи Московской области от 21 июля 2016 № 10-57/РВ</w:t>
      </w:r>
      <w:r w:rsidR="005A6467">
        <w:rPr>
          <w:rFonts w:ascii="Times New Roman" w:hAnsi="Times New Roman"/>
          <w:color w:val="000000"/>
          <w:sz w:val="24"/>
          <w:szCs w:val="24"/>
          <w:lang w:eastAsia="zh-CN"/>
        </w:rPr>
        <w:t>.</w:t>
      </w:r>
    </w:p>
    <w:p w:rsidR="00AB4063" w:rsidRPr="00AB4063" w:rsidRDefault="00AB4063" w:rsidP="005A6467">
      <w:pPr>
        <w:keepNext/>
        <w:suppressAutoHyphens/>
        <w:spacing w:after="0"/>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4</w:t>
      </w:r>
    </w:p>
    <w:p w:rsidR="00AB4063" w:rsidRPr="00AB4063" w:rsidRDefault="00AB4063" w:rsidP="005A6467">
      <w:pPr>
        <w:suppressAutoHyphens/>
        <w:spacing w:after="0" w:line="240" w:lineRule="auto"/>
        <w:ind w:left="5672"/>
        <w:jc w:val="right"/>
        <w:rPr>
          <w:lang w:eastAsia="zh-CN"/>
        </w:rPr>
      </w:pPr>
      <w:r w:rsidRPr="00AB4063">
        <w:rPr>
          <w:rFonts w:ascii="Times New Roman" w:hAnsi="Times New Roman"/>
          <w:sz w:val="24"/>
          <w:szCs w:val="24"/>
          <w:lang w:eastAsia="zh-CN"/>
        </w:rPr>
        <w:t xml:space="preserve">к Административному регламенту </w:t>
      </w:r>
    </w:p>
    <w:p w:rsidR="005A6467" w:rsidRDefault="005A6467" w:rsidP="00AB4063">
      <w:pPr>
        <w:keepNext/>
        <w:suppressAutoHyphens/>
        <w:spacing w:before="240" w:after="240"/>
        <w:jc w:val="center"/>
        <w:outlineLvl w:val="0"/>
        <w:rPr>
          <w:rFonts w:ascii="Times New Roman" w:eastAsia="Times New Roman" w:hAnsi="Times New Roman"/>
          <w:bCs/>
          <w:iCs/>
          <w:sz w:val="24"/>
          <w:szCs w:val="24"/>
          <w:lang w:eastAsia="zh-CN"/>
        </w:rPr>
      </w:pPr>
    </w:p>
    <w:p w:rsidR="00AB4063" w:rsidRPr="00AB4063" w:rsidRDefault="00AB4063" w:rsidP="00AB4063">
      <w:pPr>
        <w:keepNext/>
        <w:suppressAutoHyphens/>
        <w:spacing w:before="240" w:after="240"/>
        <w:jc w:val="center"/>
        <w:outlineLvl w:val="0"/>
        <w:rPr>
          <w:rFonts w:ascii="Times New Roman" w:eastAsia="Times New Roman" w:hAnsi="Times New Roman"/>
          <w:bCs/>
          <w:iCs/>
          <w:sz w:val="28"/>
          <w:szCs w:val="28"/>
          <w:lang w:val="x-none" w:eastAsia="zh-CN"/>
        </w:rPr>
      </w:pPr>
      <w:r w:rsidRPr="00AB4063">
        <w:rPr>
          <w:rFonts w:ascii="Times New Roman" w:eastAsia="Times New Roman" w:hAnsi="Times New Roman"/>
          <w:bCs/>
          <w:iCs/>
          <w:sz w:val="24"/>
          <w:szCs w:val="24"/>
          <w:lang w:eastAsia="zh-CN"/>
        </w:rPr>
        <w:t>Форма отказа в предоставлении Муниципальной услуги</w:t>
      </w:r>
    </w:p>
    <w:p w:rsidR="00AB4063" w:rsidRPr="00AB4063" w:rsidRDefault="00AB4063" w:rsidP="00AB4063">
      <w:pPr>
        <w:widowControl w:val="0"/>
        <w:suppressAutoHyphens/>
        <w:autoSpaceDE w:val="0"/>
        <w:spacing w:after="0" w:line="240" w:lineRule="auto"/>
        <w:jc w:val="center"/>
        <w:rPr>
          <w:lang w:eastAsia="zh-CN"/>
        </w:rPr>
      </w:pPr>
      <w:r w:rsidRPr="00AB4063">
        <w:rPr>
          <w:rFonts w:ascii="Times New Roman" w:eastAsia="Times New Roman" w:hAnsi="Times New Roman"/>
          <w:bCs/>
          <w:sz w:val="24"/>
          <w:szCs w:val="24"/>
          <w:u w:val="single"/>
          <w:lang w:eastAsia="ru-RU"/>
        </w:rPr>
        <w:t xml:space="preserve">Уведомление </w:t>
      </w:r>
      <w:r w:rsidRPr="00AB4063">
        <w:rPr>
          <w:rFonts w:ascii="Times New Roman" w:hAnsi="Times New Roman"/>
          <w:bCs/>
          <w:sz w:val="24"/>
          <w:szCs w:val="24"/>
          <w:u w:val="single"/>
          <w:lang w:eastAsia="zh-CN"/>
        </w:rPr>
        <w:t xml:space="preserve">об отказе в выдаче специального разрешения </w:t>
      </w:r>
    </w:p>
    <w:p w:rsidR="00AB4063" w:rsidRPr="00AB4063" w:rsidRDefault="00AB4063" w:rsidP="00AB4063">
      <w:pPr>
        <w:widowControl w:val="0"/>
        <w:suppressAutoHyphens/>
        <w:autoSpaceDE w:val="0"/>
        <w:spacing w:after="0" w:line="240" w:lineRule="auto"/>
        <w:rPr>
          <w:rFonts w:ascii="Times New Roman" w:eastAsia="Times New Roman" w:hAnsi="Times New Roman"/>
          <w:sz w:val="24"/>
          <w:szCs w:val="24"/>
          <w:u w:val="single"/>
          <w:lang w:eastAsia="ru-RU"/>
        </w:rPr>
      </w:pPr>
    </w:p>
    <w:p w:rsidR="00AB4063" w:rsidRPr="00AB4063" w:rsidRDefault="00AB4063" w:rsidP="00AB4063">
      <w:pPr>
        <w:suppressAutoHyphens/>
        <w:autoSpaceDE w:val="0"/>
        <w:spacing w:after="0" w:line="240" w:lineRule="auto"/>
        <w:ind w:left="4248"/>
        <w:jc w:val="center"/>
        <w:rPr>
          <w:rFonts w:ascii="Times New Roman" w:eastAsia="Times New Roman" w:hAnsi="Times New Roman"/>
          <w:sz w:val="24"/>
          <w:szCs w:val="24"/>
          <w:u w:val="single"/>
          <w:lang w:eastAsia="ru-RU"/>
        </w:rPr>
      </w:pPr>
    </w:p>
    <w:p w:rsidR="00AB4063" w:rsidRPr="00AB4063" w:rsidRDefault="00AB4063" w:rsidP="00AB4063">
      <w:pPr>
        <w:suppressAutoHyphens/>
        <w:jc w:val="center"/>
        <w:rPr>
          <w:lang w:eastAsia="zh-CN"/>
        </w:rPr>
      </w:pPr>
      <w:r w:rsidRPr="00AB4063">
        <w:rPr>
          <w:rFonts w:ascii="Times New Roman" w:eastAsia="Times New Roman" w:hAnsi="Times New Roman"/>
          <w:sz w:val="24"/>
          <w:szCs w:val="24"/>
          <w:lang w:eastAsia="ru-RU"/>
        </w:rPr>
        <w:t xml:space="preserve">(на бланке Администрации (указать орган местного самоуправления Московской области)) </w:t>
      </w:r>
    </w:p>
    <w:p w:rsidR="00AB4063" w:rsidRPr="00AB4063" w:rsidRDefault="00AB4063" w:rsidP="00AB4063">
      <w:pPr>
        <w:suppressAutoHyphens/>
        <w:rPr>
          <w:lang w:eastAsia="zh-CN"/>
        </w:rPr>
      </w:pPr>
      <w:r w:rsidRPr="00AB4063">
        <w:rPr>
          <w:rFonts w:ascii="Times New Roman" w:eastAsia="Times New Roman" w:hAnsi="Times New Roman"/>
          <w:sz w:val="24"/>
          <w:szCs w:val="24"/>
          <w:lang w:eastAsia="ru-RU"/>
        </w:rPr>
        <w:t>Дата, регистрационный №</w:t>
      </w:r>
    </w:p>
    <w:tbl>
      <w:tblPr>
        <w:tblW w:w="9389" w:type="dxa"/>
        <w:tblInd w:w="250" w:type="dxa"/>
        <w:tblLayout w:type="fixed"/>
        <w:tblLook w:val="0000" w:firstRow="0" w:lastRow="0" w:firstColumn="0" w:lastColumn="0" w:noHBand="0" w:noVBand="0"/>
      </w:tblPr>
      <w:tblGrid>
        <w:gridCol w:w="5954"/>
        <w:gridCol w:w="3435"/>
      </w:tblGrid>
      <w:tr w:rsidR="00AB4063" w:rsidRPr="00AB4063" w:rsidTr="005A6467">
        <w:tc>
          <w:tcPr>
            <w:tcW w:w="5954" w:type="dxa"/>
            <w:shd w:val="clear" w:color="auto" w:fill="auto"/>
          </w:tcPr>
          <w:p w:rsidR="00AB4063" w:rsidRPr="00AB4063" w:rsidRDefault="00AB4063" w:rsidP="00AB4063">
            <w:pPr>
              <w:suppressAutoHyphens/>
              <w:snapToGrid w:val="0"/>
              <w:spacing w:after="0" w:line="240" w:lineRule="auto"/>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jc w:val="both"/>
              <w:rPr>
                <w:lang w:eastAsia="zh-CN"/>
              </w:rPr>
            </w:pPr>
            <w:r w:rsidRPr="00AB4063">
              <w:rPr>
                <w:rFonts w:ascii="Times New Roman" w:eastAsia="Times New Roman" w:hAnsi="Times New Roman"/>
                <w:sz w:val="24"/>
                <w:szCs w:val="24"/>
                <w:lang w:eastAsia="ru-RU"/>
              </w:rPr>
              <w:t xml:space="preserve">Отказ в выдаче </w:t>
            </w:r>
          </w:p>
          <w:p w:rsidR="00AB4063" w:rsidRPr="00AB4063" w:rsidRDefault="00AB4063" w:rsidP="00AB4063">
            <w:pPr>
              <w:suppressAutoHyphens/>
              <w:spacing w:after="0" w:line="240" w:lineRule="auto"/>
              <w:jc w:val="both"/>
              <w:rPr>
                <w:lang w:eastAsia="zh-CN"/>
              </w:rPr>
            </w:pPr>
            <w:r w:rsidRPr="00AB4063">
              <w:rPr>
                <w:rFonts w:ascii="Times New Roman" w:eastAsia="Times New Roman" w:hAnsi="Times New Roman"/>
                <w:sz w:val="24"/>
                <w:szCs w:val="24"/>
                <w:lang w:eastAsia="ru-RU"/>
              </w:rPr>
              <w:t>специального разрешения</w:t>
            </w:r>
          </w:p>
          <w:p w:rsidR="00AB4063" w:rsidRPr="00AB4063" w:rsidRDefault="00AB4063" w:rsidP="00AB4063">
            <w:pPr>
              <w:suppressAutoHyphens/>
              <w:spacing w:after="0" w:line="240" w:lineRule="auto"/>
              <w:jc w:val="both"/>
              <w:rPr>
                <w:lang w:eastAsia="zh-CN"/>
              </w:rPr>
            </w:pPr>
            <w:r w:rsidRPr="00AB4063">
              <w:rPr>
                <w:rFonts w:ascii="Times New Roman" w:eastAsia="Times New Roman" w:hAnsi="Times New Roman"/>
                <w:sz w:val="24"/>
                <w:szCs w:val="24"/>
                <w:lang w:eastAsia="ru-RU"/>
              </w:rPr>
              <w:t xml:space="preserve"> </w:t>
            </w:r>
          </w:p>
        </w:tc>
        <w:tc>
          <w:tcPr>
            <w:tcW w:w="3435" w:type="dxa"/>
            <w:shd w:val="clear" w:color="auto" w:fill="auto"/>
          </w:tcPr>
          <w:p w:rsidR="00AB4063" w:rsidRPr="00AB4063" w:rsidRDefault="00AB4063" w:rsidP="00AB4063">
            <w:pPr>
              <w:suppressAutoHyphens/>
              <w:spacing w:after="0" w:line="240" w:lineRule="auto"/>
              <w:ind w:left="-108"/>
              <w:jc w:val="both"/>
              <w:rPr>
                <w:lang w:eastAsia="zh-CN"/>
              </w:rPr>
            </w:pPr>
            <w:r w:rsidRPr="00AB4063">
              <w:rPr>
                <w:rFonts w:ascii="Times New Roman" w:eastAsia="Times New Roman" w:hAnsi="Times New Roman"/>
                <w:sz w:val="24"/>
                <w:szCs w:val="24"/>
                <w:lang w:eastAsia="ru-RU"/>
              </w:rPr>
              <w:t>Кому:</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для граждан - ФИО;</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 xml:space="preserve">для юридических лиц – </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 xml:space="preserve">полное наименование организации, должность руководителя, </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ФИО руководителя</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_____________________</w:t>
            </w:r>
          </w:p>
          <w:p w:rsidR="00AB4063" w:rsidRPr="00AB4063" w:rsidRDefault="00AB4063" w:rsidP="005A6467">
            <w:pPr>
              <w:suppressAutoHyphens/>
              <w:spacing w:after="0" w:line="240" w:lineRule="auto"/>
              <w:ind w:left="-108"/>
              <w:rPr>
                <w:lang w:eastAsia="zh-CN"/>
              </w:rPr>
            </w:pPr>
            <w:r w:rsidRPr="00AB4063">
              <w:rPr>
                <w:rFonts w:ascii="Times New Roman" w:eastAsia="Times New Roman" w:hAnsi="Times New Roman"/>
                <w:sz w:val="24"/>
                <w:szCs w:val="24"/>
                <w:lang w:eastAsia="ru-RU"/>
              </w:rPr>
              <w:t>почтовый адрес заявителя</w:t>
            </w:r>
          </w:p>
          <w:p w:rsidR="00AB4063" w:rsidRPr="00AB4063" w:rsidRDefault="00AB4063" w:rsidP="00AB4063">
            <w:pPr>
              <w:suppressAutoHyphens/>
              <w:spacing w:after="0" w:line="240" w:lineRule="auto"/>
              <w:ind w:left="-108"/>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ind w:left="-108"/>
              <w:jc w:val="both"/>
              <w:rPr>
                <w:rFonts w:ascii="Times New Roman" w:eastAsia="Times New Roman" w:hAnsi="Times New Roman"/>
                <w:sz w:val="24"/>
                <w:szCs w:val="24"/>
                <w:lang w:eastAsia="ru-RU"/>
              </w:rPr>
            </w:pPr>
          </w:p>
        </w:tc>
      </w:tr>
    </w:tbl>
    <w:p w:rsidR="00AB4063" w:rsidRPr="00AB4063" w:rsidRDefault="00AB4063" w:rsidP="005A6467">
      <w:pPr>
        <w:suppressAutoHyphens/>
        <w:spacing w:line="240" w:lineRule="auto"/>
        <w:ind w:firstLine="709"/>
        <w:rPr>
          <w:rFonts w:ascii="Times New Roman" w:hAnsi="Times New Roman"/>
          <w:sz w:val="24"/>
          <w:szCs w:val="24"/>
          <w:lang w:eastAsia="ru-RU"/>
        </w:rPr>
      </w:pPr>
      <w:r w:rsidRPr="00AB4063">
        <w:rPr>
          <w:rFonts w:ascii="Times New Roman" w:eastAsia="Times New Roman" w:hAnsi="Times New Roman"/>
          <w:sz w:val="24"/>
          <w:szCs w:val="24"/>
          <w:lang w:eastAsia="ru-RU"/>
        </w:rPr>
        <w:t xml:space="preserve">Администрация </w:t>
      </w:r>
      <w:r w:rsidRPr="00AB4063">
        <w:rPr>
          <w:rFonts w:ascii="Times New Roman" w:hAnsi="Times New Roman"/>
          <w:sz w:val="24"/>
          <w:szCs w:val="24"/>
          <w:lang w:eastAsia="zh-CN"/>
        </w:rPr>
        <w:t>города Пущино</w:t>
      </w:r>
      <w:r w:rsidRPr="00AB4063">
        <w:rPr>
          <w:rFonts w:ascii="Times New Roman" w:hAnsi="Times New Roman"/>
          <w:sz w:val="24"/>
          <w:szCs w:val="24"/>
          <w:lang w:eastAsia="ru-RU"/>
        </w:rPr>
        <w:t xml:space="preserve">                                                                                                        </w:t>
      </w:r>
      <w:r w:rsidRPr="00AB4063">
        <w:rPr>
          <w:rFonts w:ascii="Times New Roman" w:eastAsia="Times New Roman" w:hAnsi="Times New Roman"/>
          <w:i/>
          <w:sz w:val="24"/>
          <w:szCs w:val="24"/>
          <w:lang w:eastAsia="ru-RU"/>
        </w:rPr>
        <w:t>(наименование органа местного самоуправления)</w:t>
      </w:r>
      <w:r w:rsidRPr="00AB4063">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AB4063" w:rsidRPr="00AB4063" w:rsidRDefault="00AB4063" w:rsidP="00AB4063">
      <w:pPr>
        <w:suppressAutoHyphens/>
        <w:ind w:firstLine="851"/>
        <w:jc w:val="both"/>
        <w:rPr>
          <w:rFonts w:ascii="Times New Roman" w:hAnsi="Times New Roman"/>
          <w:lang w:eastAsia="zh-CN"/>
        </w:rPr>
      </w:pPr>
      <w:r w:rsidRPr="00AB4063">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AB4063" w:rsidRPr="00AB4063" w:rsidRDefault="00AB4063" w:rsidP="00AB4063">
      <w:pPr>
        <w:suppressAutoHyphens/>
        <w:ind w:firstLine="851"/>
        <w:jc w:val="both"/>
        <w:rPr>
          <w:rFonts w:ascii="Times New Roman" w:hAnsi="Times New Roman"/>
          <w:lang w:eastAsia="zh-CN"/>
        </w:rPr>
      </w:pPr>
      <w:r w:rsidRPr="00AB4063">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AB4063" w:rsidRPr="00AB4063" w:rsidRDefault="00AB4063" w:rsidP="00AB4063">
      <w:pPr>
        <w:suppressAutoHyphens/>
        <w:spacing w:after="0" w:line="240" w:lineRule="auto"/>
        <w:jc w:val="both"/>
        <w:rPr>
          <w:rFonts w:ascii="Times New Roman" w:hAnsi="Times New Roman"/>
          <w:lang w:eastAsia="zh-CN"/>
        </w:rPr>
      </w:pPr>
      <w:r w:rsidRPr="00AB4063">
        <w:rPr>
          <w:rFonts w:ascii="Times New Roman" w:eastAsia="Times New Roman" w:hAnsi="Times New Roman"/>
          <w:sz w:val="24"/>
          <w:szCs w:val="24"/>
          <w:lang w:eastAsia="ru-RU"/>
        </w:rPr>
        <w:t>Приложение: (в случае необходимости).</w:t>
      </w:r>
    </w:p>
    <w:p w:rsidR="00AB4063" w:rsidRPr="00AB4063" w:rsidRDefault="00AB4063" w:rsidP="00AB4063">
      <w:pPr>
        <w:suppressAutoHyphens/>
        <w:spacing w:after="0" w:line="240" w:lineRule="auto"/>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jc w:val="both"/>
        <w:rPr>
          <w:rFonts w:ascii="Times New Roman" w:eastAsia="Times New Roman" w:hAnsi="Times New Roman"/>
          <w:sz w:val="24"/>
          <w:szCs w:val="24"/>
          <w:lang w:eastAsia="ru-RU"/>
        </w:rPr>
      </w:pPr>
    </w:p>
    <w:p w:rsidR="00AB4063" w:rsidRPr="00AB4063" w:rsidRDefault="00AB4063" w:rsidP="00AB4063">
      <w:pPr>
        <w:suppressAutoHyphens/>
        <w:spacing w:after="0" w:line="240" w:lineRule="auto"/>
        <w:jc w:val="both"/>
        <w:rPr>
          <w:rFonts w:ascii="Times New Roman" w:hAnsi="Times New Roman"/>
          <w:lang w:eastAsia="zh-CN"/>
        </w:rPr>
      </w:pPr>
      <w:r w:rsidRPr="00AB4063">
        <w:rPr>
          <w:rFonts w:ascii="Times New Roman" w:eastAsia="Times New Roman" w:hAnsi="Times New Roman"/>
          <w:sz w:val="24"/>
          <w:szCs w:val="24"/>
          <w:lang w:eastAsia="ru-RU"/>
        </w:rPr>
        <w:t>Должность                                                                                                              ФИО</w:t>
      </w:r>
    </w:p>
    <w:p w:rsidR="00AB4063" w:rsidRPr="00AB4063" w:rsidRDefault="00AB4063" w:rsidP="00AB4063">
      <w:pPr>
        <w:suppressAutoHyphens/>
        <w:spacing w:after="0" w:line="240" w:lineRule="auto"/>
        <w:jc w:val="both"/>
        <w:rPr>
          <w:rFonts w:ascii="Times New Roman" w:hAnsi="Times New Roman"/>
          <w:lang w:eastAsia="zh-CN"/>
        </w:rPr>
      </w:pPr>
      <w:r w:rsidRPr="00AB4063">
        <w:rPr>
          <w:rFonts w:ascii="Times New Roman" w:eastAsia="Times New Roman" w:hAnsi="Times New Roman"/>
          <w:sz w:val="24"/>
          <w:szCs w:val="24"/>
          <w:lang w:eastAsia="ru-RU"/>
        </w:rPr>
        <w:t>уполномоченного лица                                                                           уполномоченного лица</w:t>
      </w:r>
    </w:p>
    <w:p w:rsidR="00AB4063" w:rsidRPr="00AB4063" w:rsidRDefault="00AB4063" w:rsidP="00AB4063">
      <w:pPr>
        <w:suppressAutoHyphens/>
        <w:jc w:val="both"/>
        <w:rPr>
          <w:lang w:eastAsia="zh-CN"/>
        </w:rPr>
      </w:pPr>
      <w:r w:rsidRPr="00AB4063">
        <w:rPr>
          <w:rFonts w:ascii="Times New Roman" w:eastAsia="Times New Roman" w:hAnsi="Times New Roman"/>
          <w:sz w:val="24"/>
          <w:szCs w:val="24"/>
          <w:lang w:eastAsia="ru-RU"/>
        </w:rPr>
        <w:t xml:space="preserve">                                                         </w:t>
      </w:r>
      <w:r w:rsidRPr="00AB4063">
        <w:rPr>
          <w:rFonts w:ascii="Times New Roman" w:eastAsia="Times New Roman" w:hAnsi="Times New Roman"/>
          <w:i/>
          <w:sz w:val="24"/>
          <w:szCs w:val="24"/>
          <w:lang w:eastAsia="ru-RU"/>
        </w:rPr>
        <w:t xml:space="preserve">(собственноручная подпись)           </w:t>
      </w:r>
    </w:p>
    <w:p w:rsidR="00AB4063" w:rsidRPr="00AB4063" w:rsidRDefault="00AB4063" w:rsidP="00AB4063">
      <w:pPr>
        <w:suppressAutoHyphens/>
        <w:spacing w:after="0"/>
        <w:jc w:val="both"/>
        <w:rPr>
          <w:lang w:eastAsia="zh-CN"/>
        </w:rPr>
      </w:pPr>
      <w:r w:rsidRPr="00AB4063">
        <w:rPr>
          <w:rFonts w:ascii="Times New Roman" w:eastAsia="Times New Roman" w:hAnsi="Times New Roman"/>
          <w:sz w:val="20"/>
          <w:szCs w:val="20"/>
          <w:lang w:eastAsia="ru-RU"/>
        </w:rPr>
        <w:t>ФИО Исполнителя</w:t>
      </w:r>
    </w:p>
    <w:p w:rsidR="005A6467" w:rsidRDefault="00AB4063" w:rsidP="00AB4063">
      <w:pPr>
        <w:suppressAutoHyphens/>
        <w:spacing w:after="0"/>
        <w:jc w:val="both"/>
        <w:rPr>
          <w:rFonts w:ascii="Times New Roman" w:eastAsia="Times New Roman" w:hAnsi="Times New Roman"/>
          <w:sz w:val="20"/>
          <w:szCs w:val="20"/>
          <w:lang w:eastAsia="ru-RU"/>
        </w:rPr>
        <w:sectPr w:rsidR="005A6467" w:rsidSect="00AB4063">
          <w:pgSz w:w="11906" w:h="16838"/>
          <w:pgMar w:top="1134" w:right="567" w:bottom="1134" w:left="1701" w:header="720" w:footer="284" w:gutter="0"/>
          <w:cols w:space="720"/>
          <w:titlePg/>
          <w:docGrid w:linePitch="299"/>
        </w:sectPr>
      </w:pPr>
      <w:r w:rsidRPr="00AB4063">
        <w:rPr>
          <w:rFonts w:ascii="Times New Roman" w:eastAsia="Times New Roman" w:hAnsi="Times New Roman"/>
          <w:sz w:val="20"/>
          <w:szCs w:val="20"/>
          <w:lang w:eastAsia="ru-RU"/>
        </w:rPr>
        <w:t>Телефон исполнителя</w:t>
      </w:r>
    </w:p>
    <w:p w:rsidR="00AB4063" w:rsidRPr="00AB4063" w:rsidRDefault="00AB4063" w:rsidP="005A6467">
      <w:pPr>
        <w:keepNext/>
        <w:suppressAutoHyphens/>
        <w:spacing w:after="0" w:line="240" w:lineRule="auto"/>
        <w:ind w:firstLine="709"/>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5</w:t>
      </w:r>
    </w:p>
    <w:p w:rsidR="00AB4063" w:rsidRPr="00AB4063" w:rsidRDefault="00AB4063" w:rsidP="005A6467">
      <w:pPr>
        <w:suppressAutoHyphens/>
        <w:spacing w:after="0" w:line="240" w:lineRule="auto"/>
        <w:ind w:firstLine="709"/>
        <w:jc w:val="right"/>
        <w:rPr>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5A6467">
      <w:pPr>
        <w:suppressAutoHyphens/>
        <w:spacing w:after="0" w:line="240" w:lineRule="auto"/>
        <w:ind w:firstLine="709"/>
        <w:rPr>
          <w:rFonts w:ascii="Times New Roman" w:hAnsi="Times New Roman"/>
          <w:sz w:val="24"/>
          <w:szCs w:val="24"/>
          <w:lang w:eastAsia="zh-CN"/>
        </w:rPr>
      </w:pPr>
    </w:p>
    <w:p w:rsidR="00AB4063" w:rsidRDefault="00AB4063" w:rsidP="005A6467">
      <w:pPr>
        <w:keepNext/>
        <w:suppressAutoHyphens/>
        <w:spacing w:after="0" w:line="240" w:lineRule="auto"/>
        <w:ind w:firstLine="709"/>
        <w:jc w:val="center"/>
        <w:outlineLvl w:val="0"/>
        <w:rPr>
          <w:rFonts w:ascii="Times New Roman" w:eastAsia="Times New Roman" w:hAnsi="Times New Roman"/>
          <w:bCs/>
          <w:iCs/>
          <w:sz w:val="24"/>
          <w:szCs w:val="24"/>
          <w:lang w:val="x-none" w:eastAsia="zh-CN"/>
        </w:rPr>
      </w:pPr>
      <w:r w:rsidRPr="00AB4063">
        <w:rPr>
          <w:rFonts w:ascii="Times New Roman" w:eastAsia="Times New Roman" w:hAnsi="Times New Roman"/>
          <w:bCs/>
          <w:iCs/>
          <w:sz w:val="24"/>
          <w:szCs w:val="24"/>
          <w:lang w:val="x-none" w:eastAsia="zh-CN"/>
        </w:rPr>
        <w:t>Список нормативных актов, в соответствии с которыми осуществляется предоставление Муниципальной услуги</w:t>
      </w:r>
    </w:p>
    <w:p w:rsidR="005A6467" w:rsidRPr="00AB4063" w:rsidRDefault="005A6467" w:rsidP="005A6467">
      <w:pPr>
        <w:keepNext/>
        <w:suppressAutoHyphens/>
        <w:spacing w:after="0" w:line="240" w:lineRule="auto"/>
        <w:ind w:firstLine="709"/>
        <w:jc w:val="center"/>
        <w:outlineLvl w:val="0"/>
        <w:rPr>
          <w:rFonts w:ascii="Times New Roman" w:eastAsia="Times New Roman" w:hAnsi="Times New Roman"/>
          <w:bCs/>
          <w:iCs/>
          <w:sz w:val="28"/>
          <w:szCs w:val="28"/>
          <w:lang w:val="x-none" w:eastAsia="zh-CN"/>
        </w:rPr>
      </w:pPr>
    </w:p>
    <w:p w:rsidR="00AB4063" w:rsidRDefault="00AB4063" w:rsidP="005A6467">
      <w:pPr>
        <w:suppressAutoHyphens/>
        <w:autoSpaceDE w:val="0"/>
        <w:spacing w:after="0" w:line="240" w:lineRule="auto"/>
        <w:ind w:firstLine="709"/>
        <w:jc w:val="both"/>
        <w:rPr>
          <w:rFonts w:ascii="Times New Roman" w:hAnsi="Times New Roman"/>
          <w:sz w:val="24"/>
          <w:szCs w:val="24"/>
          <w:lang w:eastAsia="zh-CN"/>
        </w:rPr>
      </w:pPr>
      <w:r w:rsidRPr="00AB4063">
        <w:rPr>
          <w:rFonts w:ascii="Times New Roman" w:hAnsi="Times New Roman"/>
          <w:sz w:val="24"/>
          <w:szCs w:val="24"/>
          <w:lang w:eastAsia="zh-CN"/>
        </w:rPr>
        <w:t xml:space="preserve">Предоставление Муниципальной услуги осуществляется в соответствии с: </w:t>
      </w:r>
    </w:p>
    <w:p w:rsidR="005A6467" w:rsidRPr="00AB4063" w:rsidRDefault="005A6467" w:rsidP="005A6467">
      <w:pPr>
        <w:suppressAutoHyphens/>
        <w:autoSpaceDE w:val="0"/>
        <w:spacing w:after="0" w:line="240" w:lineRule="auto"/>
        <w:ind w:firstLine="709"/>
        <w:jc w:val="both"/>
        <w:rPr>
          <w:rFonts w:ascii="Arial" w:hAnsi="Arial" w:cs="Arial"/>
          <w:lang w:eastAsia="zh-CN"/>
        </w:rPr>
      </w:pP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eastAsia="Times New Roman" w:hAnsi="Times New Roman"/>
          <w:color w:val="000000"/>
          <w:sz w:val="24"/>
          <w:szCs w:val="24"/>
          <w:lang w:eastAsia="zh-CN"/>
        </w:rPr>
        <w:t xml:space="preserve"> </w:t>
      </w:r>
      <w:r w:rsidRPr="00AB4063">
        <w:rPr>
          <w:rFonts w:ascii="Times New Roman" w:hAnsi="Times New Roman"/>
          <w:color w:val="000000"/>
          <w:sz w:val="24"/>
          <w:szCs w:val="24"/>
          <w:lang w:eastAsia="zh-CN"/>
        </w:rPr>
        <w:t>Конституцией Российской Федерации;</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sz w:val="24"/>
          <w:szCs w:val="24"/>
          <w:lang w:eastAsia="zh-CN"/>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Федеральным законом от 02.05.2006 № 59-ФЗ «О порядке рассмотрения обращений граждан Российской Федерации»;</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Федеральным законом от 27.07.2010 № 210-ФЗ «Об организации предоставления государственных и муниципальных услуг»;</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Законом Московской области № 164/2006-ОЗ «О рассмотрении обращений граждан»;</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sz w:val="24"/>
          <w:szCs w:val="24"/>
          <w:lang w:eastAsia="zh-CN"/>
        </w:rPr>
        <w:t>Налоговым кодексом Российской Федерации;</w:t>
      </w:r>
    </w:p>
    <w:p w:rsidR="00AB4063" w:rsidRPr="00AB4063" w:rsidRDefault="00AB4063" w:rsidP="005A6467">
      <w:pPr>
        <w:numPr>
          <w:ilvl w:val="0"/>
          <w:numId w:val="16"/>
        </w:numPr>
        <w:suppressAutoHyphens/>
        <w:autoSpaceDE w:val="0"/>
        <w:spacing w:after="0" w:line="240" w:lineRule="auto"/>
        <w:ind w:left="0" w:firstLine="709"/>
        <w:jc w:val="both"/>
        <w:rPr>
          <w:rFonts w:ascii="Arial" w:hAnsi="Arial" w:cs="Arial"/>
          <w:lang w:eastAsia="zh-CN"/>
        </w:rPr>
      </w:pPr>
      <w:r w:rsidRPr="00AB4063">
        <w:rPr>
          <w:rFonts w:ascii="Times New Roman" w:hAnsi="Times New Roman"/>
          <w:color w:val="000000"/>
          <w:sz w:val="24"/>
          <w:szCs w:val="24"/>
          <w:lang w:eastAsia="zh-CN"/>
        </w:rPr>
        <w:t>Постановлением Правительства Российской Федерации от 15.04.2011 № 272 «Об утверждении Правил перевозок грузов автомобильным транспортом»;</w:t>
      </w:r>
    </w:p>
    <w:p w:rsidR="00AB4063" w:rsidRPr="00AB4063" w:rsidRDefault="00AB4063" w:rsidP="005A6467">
      <w:pPr>
        <w:numPr>
          <w:ilvl w:val="0"/>
          <w:numId w:val="16"/>
        </w:numPr>
        <w:tabs>
          <w:tab w:val="left" w:pos="0"/>
        </w:tabs>
        <w:suppressAutoHyphens/>
        <w:autoSpaceDE w:val="0"/>
        <w:spacing w:after="0" w:line="240" w:lineRule="auto"/>
        <w:ind w:left="0" w:firstLine="709"/>
        <w:jc w:val="both"/>
        <w:rPr>
          <w:rFonts w:ascii="Arial" w:hAnsi="Arial" w:cs="Arial"/>
          <w:lang w:eastAsia="zh-CN"/>
        </w:rPr>
      </w:pPr>
      <w:r w:rsidRPr="00AB4063">
        <w:rPr>
          <w:rFonts w:ascii="Times New Roman" w:eastAsia="Times New Roman" w:hAnsi="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p>
    <w:p w:rsidR="00AB4063" w:rsidRPr="00AB4063" w:rsidRDefault="00AB4063" w:rsidP="005A6467">
      <w:pPr>
        <w:numPr>
          <w:ilvl w:val="0"/>
          <w:numId w:val="16"/>
        </w:numPr>
        <w:tabs>
          <w:tab w:val="left" w:pos="0"/>
        </w:tabs>
        <w:suppressAutoHyphens/>
        <w:autoSpaceDE w:val="0"/>
        <w:spacing w:after="0" w:line="240" w:lineRule="auto"/>
        <w:ind w:left="0" w:firstLine="709"/>
        <w:jc w:val="both"/>
        <w:rPr>
          <w:rFonts w:ascii="Arial" w:hAnsi="Arial" w:cs="Arial"/>
          <w:lang w:eastAsia="zh-CN"/>
        </w:rPr>
      </w:pPr>
      <w:r w:rsidRPr="00AB4063">
        <w:rPr>
          <w:rFonts w:ascii="Times New Roman" w:eastAsia="Times New Roman" w:hAnsi="Times New Roman"/>
          <w:color w:val="000000"/>
          <w:sz w:val="24"/>
          <w:szCs w:val="24"/>
          <w:lang w:eastAsia="ru-RU"/>
        </w:rPr>
        <w:t xml:space="preserve"> </w:t>
      </w:r>
      <w:r w:rsidRPr="00AB4063">
        <w:rPr>
          <w:rFonts w:ascii="Times New Roman" w:hAnsi="Times New Roman"/>
          <w:color w:val="000000"/>
          <w:sz w:val="24"/>
          <w:szCs w:val="24"/>
          <w:lang w:eastAsia="ru-RU"/>
        </w:rPr>
        <w:t>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AB4063" w:rsidRPr="00AB4063" w:rsidRDefault="00AB4063" w:rsidP="005A6467">
      <w:pPr>
        <w:numPr>
          <w:ilvl w:val="0"/>
          <w:numId w:val="16"/>
        </w:numPr>
        <w:tabs>
          <w:tab w:val="left" w:pos="0"/>
        </w:tabs>
        <w:suppressAutoHyphens/>
        <w:autoSpaceDE w:val="0"/>
        <w:spacing w:after="0" w:line="240" w:lineRule="auto"/>
        <w:ind w:left="0" w:firstLine="709"/>
        <w:jc w:val="both"/>
        <w:rPr>
          <w:rFonts w:ascii="Arial" w:hAnsi="Arial" w:cs="Arial"/>
          <w:lang w:eastAsia="zh-CN"/>
        </w:rPr>
      </w:pPr>
      <w:r w:rsidRPr="00AB4063">
        <w:rPr>
          <w:rFonts w:ascii="Times New Roman" w:eastAsia="Times New Roman" w:hAnsi="Times New Roman"/>
          <w:sz w:val="24"/>
          <w:szCs w:val="24"/>
          <w:lang w:eastAsia="ru-RU"/>
        </w:rPr>
        <w:t>Постановлением Администрации города Пущино от 06.03.2017 № 107-п «Об утверждении показателей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 городского округа Пущино»;</w:t>
      </w:r>
    </w:p>
    <w:p w:rsidR="00AB4063" w:rsidRPr="00AB4063" w:rsidRDefault="00AB4063" w:rsidP="005A6467">
      <w:pPr>
        <w:numPr>
          <w:ilvl w:val="0"/>
          <w:numId w:val="16"/>
        </w:numPr>
        <w:tabs>
          <w:tab w:val="left" w:pos="0"/>
        </w:tabs>
        <w:suppressAutoHyphens/>
        <w:autoSpaceDE w:val="0"/>
        <w:spacing w:after="0" w:line="240" w:lineRule="auto"/>
        <w:ind w:left="0" w:firstLine="709"/>
        <w:jc w:val="both"/>
        <w:rPr>
          <w:rFonts w:ascii="Times New Roman" w:hAnsi="Times New Roman"/>
          <w:sz w:val="24"/>
          <w:szCs w:val="24"/>
          <w:lang w:eastAsia="zh-CN"/>
        </w:rPr>
      </w:pPr>
      <w:r w:rsidRPr="00AB4063">
        <w:rPr>
          <w:rFonts w:ascii="Times New Roman" w:hAnsi="Times New Roman"/>
          <w:sz w:val="24"/>
          <w:szCs w:val="24"/>
          <w:lang w:eastAsia="zh-CN"/>
        </w:rPr>
        <w:t>Уставом городского округа Пущино Московской области.</w:t>
      </w:r>
    </w:p>
    <w:p w:rsidR="00AB4063" w:rsidRPr="00AB4063" w:rsidRDefault="00AB4063" w:rsidP="003E0E11">
      <w:pPr>
        <w:pageBreakBefore/>
        <w:suppressAutoHyphens/>
        <w:spacing w:after="0" w:line="240" w:lineRule="auto"/>
        <w:ind w:firstLine="5670"/>
        <w:jc w:val="right"/>
        <w:rPr>
          <w:lang w:eastAsia="zh-CN"/>
        </w:rPr>
      </w:pPr>
      <w:r w:rsidRPr="00AB4063">
        <w:rPr>
          <w:rFonts w:ascii="Times New Roman" w:hAnsi="Times New Roman"/>
          <w:sz w:val="24"/>
          <w:szCs w:val="24"/>
          <w:lang w:eastAsia="zh-CN"/>
        </w:rPr>
        <w:lastRenderedPageBreak/>
        <w:t>Приложение 6</w:t>
      </w:r>
    </w:p>
    <w:p w:rsidR="00AB4063" w:rsidRPr="00AB4063" w:rsidRDefault="00AB4063" w:rsidP="003E0E11">
      <w:pPr>
        <w:suppressAutoHyphens/>
        <w:spacing w:after="0" w:line="240" w:lineRule="auto"/>
        <w:ind w:left="5672"/>
        <w:jc w:val="right"/>
        <w:rPr>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AB4063">
      <w:pPr>
        <w:keepNext/>
        <w:suppressAutoHyphens/>
        <w:spacing w:before="240" w:after="240" w:line="240" w:lineRule="auto"/>
        <w:jc w:val="center"/>
        <w:outlineLvl w:val="0"/>
        <w:rPr>
          <w:rFonts w:ascii="Times New Roman" w:eastAsia="Times New Roman" w:hAnsi="Times New Roman"/>
          <w:bCs/>
          <w:iCs/>
          <w:sz w:val="28"/>
          <w:szCs w:val="28"/>
          <w:lang w:val="x-none" w:eastAsia="zh-CN"/>
        </w:rPr>
      </w:pPr>
      <w:r w:rsidRPr="00AB4063">
        <w:rPr>
          <w:rFonts w:ascii="Times New Roman" w:eastAsia="Times New Roman" w:hAnsi="Times New Roman"/>
          <w:bCs/>
          <w:iCs/>
          <w:sz w:val="28"/>
          <w:szCs w:val="28"/>
          <w:lang w:val="x-none" w:eastAsia="zh-CN"/>
        </w:rPr>
        <w:t xml:space="preserve">Форма заявления </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sz w:val="20"/>
          <w:szCs w:val="20"/>
          <w:lang w:eastAsia="zh-CN"/>
        </w:rPr>
        <w:t xml:space="preserve">Реквизиты заявителя </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sz w:val="20"/>
          <w:szCs w:val="20"/>
          <w:lang w:eastAsia="zh-CN"/>
        </w:rPr>
        <w:t>(наименование, адрес (местонахождение)</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eastAsia="Times New Roman" w:hAnsi="Times New Roman"/>
          <w:sz w:val="20"/>
          <w:szCs w:val="20"/>
          <w:lang w:eastAsia="zh-CN"/>
        </w:rPr>
        <w:t xml:space="preserve"> </w:t>
      </w:r>
      <w:r w:rsidRPr="00AB4063">
        <w:rPr>
          <w:rFonts w:ascii="Times New Roman" w:hAnsi="Times New Roman"/>
          <w:sz w:val="20"/>
          <w:szCs w:val="20"/>
          <w:lang w:eastAsia="zh-CN"/>
        </w:rPr>
        <w:t>- для юридических лиц, Ф.И.О., адрес</w:t>
      </w:r>
      <w:r w:rsidRPr="00AB4063">
        <w:rPr>
          <w:rFonts w:ascii="Courier New" w:hAnsi="Courier New" w:cs="Courier New"/>
          <w:sz w:val="20"/>
          <w:szCs w:val="20"/>
          <w:lang w:eastAsia="zh-CN"/>
        </w:rPr>
        <w:t xml:space="preserve">                        __________________________</w:t>
      </w:r>
    </w:p>
    <w:p w:rsidR="00AB4063" w:rsidRPr="00AB4063" w:rsidRDefault="00AB4063" w:rsidP="00AB4063">
      <w:pPr>
        <w:suppressAutoHyphens/>
        <w:autoSpaceDE w:val="0"/>
        <w:spacing w:after="0" w:line="240" w:lineRule="auto"/>
        <w:jc w:val="both"/>
        <w:rPr>
          <w:rFonts w:ascii="Times New Roman" w:hAnsi="Times New Roman"/>
          <w:i/>
          <w:sz w:val="20"/>
          <w:szCs w:val="20"/>
          <w:lang w:eastAsia="zh-CN"/>
        </w:rPr>
      </w:pPr>
      <w:r w:rsidRPr="00AB4063">
        <w:rPr>
          <w:rFonts w:ascii="Times New Roman" w:eastAsia="Times New Roman" w:hAnsi="Times New Roman"/>
          <w:sz w:val="20"/>
          <w:szCs w:val="20"/>
          <w:lang w:eastAsia="zh-CN"/>
        </w:rPr>
        <w:t xml:space="preserve"> </w:t>
      </w:r>
      <w:r w:rsidRPr="00AB4063">
        <w:rPr>
          <w:rFonts w:ascii="Times New Roman" w:hAnsi="Times New Roman"/>
          <w:sz w:val="20"/>
          <w:szCs w:val="20"/>
          <w:lang w:eastAsia="zh-CN"/>
        </w:rPr>
        <w:t>места жительства - для индивидуальных                                                         (</w:t>
      </w:r>
      <w:r w:rsidRPr="00AB4063">
        <w:rPr>
          <w:rFonts w:ascii="Times New Roman" w:hAnsi="Times New Roman"/>
          <w:i/>
          <w:sz w:val="20"/>
          <w:szCs w:val="20"/>
          <w:lang w:eastAsia="zh-CN"/>
        </w:rPr>
        <w:t xml:space="preserve"> наименование Администрации) </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i/>
          <w:sz w:val="20"/>
          <w:szCs w:val="20"/>
          <w:lang w:eastAsia="zh-CN"/>
        </w:rPr>
        <w:t xml:space="preserve"> </w:t>
      </w:r>
      <w:r w:rsidRPr="00AB4063">
        <w:rPr>
          <w:rFonts w:ascii="Times New Roman" w:hAnsi="Times New Roman"/>
          <w:sz w:val="20"/>
          <w:szCs w:val="20"/>
          <w:lang w:eastAsia="zh-CN"/>
        </w:rPr>
        <w:t>предпринимателей и физических лиц)</w:t>
      </w:r>
      <w:r w:rsidRPr="00AB4063">
        <w:rPr>
          <w:rFonts w:ascii="Times New Roman" w:hAnsi="Times New Roman"/>
          <w:i/>
          <w:sz w:val="20"/>
          <w:szCs w:val="20"/>
          <w:lang w:eastAsia="zh-CN"/>
        </w:rPr>
        <w:t xml:space="preserve">                           (указать орган местного самоуправления Московской области)</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sz w:val="20"/>
          <w:szCs w:val="20"/>
          <w:lang w:eastAsia="zh-CN"/>
        </w:rPr>
        <w:t xml:space="preserve">Исх. от ________________ N ___________             </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sz w:val="20"/>
          <w:szCs w:val="20"/>
          <w:lang w:eastAsia="zh-CN"/>
        </w:rPr>
        <w:t>поступило в __________________________</w:t>
      </w:r>
    </w:p>
    <w:p w:rsidR="00AB4063" w:rsidRPr="00AB4063" w:rsidRDefault="00AB4063" w:rsidP="00AB4063">
      <w:pPr>
        <w:suppressAutoHyphens/>
        <w:autoSpaceDE w:val="0"/>
        <w:spacing w:after="0" w:line="240" w:lineRule="auto"/>
        <w:jc w:val="both"/>
        <w:rPr>
          <w:rFonts w:ascii="Courier New" w:hAnsi="Courier New" w:cs="Courier New"/>
          <w:sz w:val="20"/>
          <w:szCs w:val="20"/>
          <w:lang w:eastAsia="zh-CN"/>
        </w:rPr>
      </w:pPr>
      <w:r w:rsidRPr="00AB4063">
        <w:rPr>
          <w:rFonts w:ascii="Times New Roman" w:hAnsi="Times New Roman"/>
          <w:sz w:val="20"/>
          <w:szCs w:val="20"/>
          <w:lang w:eastAsia="zh-CN"/>
        </w:rPr>
        <w:t>дата ___________________ N ___________</w:t>
      </w:r>
    </w:p>
    <w:p w:rsidR="00AB4063" w:rsidRPr="00AB4063" w:rsidRDefault="00AB4063" w:rsidP="00AB4063">
      <w:pPr>
        <w:suppressAutoHyphens/>
        <w:autoSpaceDE w:val="0"/>
        <w:spacing w:after="0" w:line="240" w:lineRule="auto"/>
        <w:jc w:val="center"/>
        <w:rPr>
          <w:rFonts w:ascii="Courier New" w:hAnsi="Courier New" w:cs="Courier New"/>
          <w:b/>
          <w:sz w:val="20"/>
          <w:szCs w:val="20"/>
          <w:lang w:eastAsia="zh-CN"/>
        </w:rPr>
      </w:pPr>
      <w:r w:rsidRPr="00AB4063">
        <w:rPr>
          <w:rFonts w:ascii="Times New Roman" w:hAnsi="Times New Roman"/>
          <w:sz w:val="20"/>
          <w:szCs w:val="20"/>
          <w:lang w:eastAsia="zh-CN"/>
        </w:rPr>
        <w:t>ЗАЯВЛЕНИЕ</w:t>
      </w:r>
    </w:p>
    <w:p w:rsidR="00AB4063" w:rsidRPr="00AB4063" w:rsidRDefault="00AB4063" w:rsidP="00AB4063">
      <w:pPr>
        <w:suppressAutoHyphens/>
        <w:autoSpaceDE w:val="0"/>
        <w:spacing w:after="0" w:line="240" w:lineRule="auto"/>
        <w:jc w:val="center"/>
        <w:rPr>
          <w:rFonts w:ascii="Times New Roman" w:eastAsia="Times New Roman" w:hAnsi="Times New Roman"/>
          <w:lang w:eastAsia="zh-CN"/>
        </w:rPr>
      </w:pPr>
      <w:r w:rsidRPr="00AB4063">
        <w:rPr>
          <w:rFonts w:ascii="Times New Roman" w:eastAsia="Times New Roman" w:hAnsi="Times New Roman"/>
          <w:lang w:eastAsia="zh-CN"/>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9526" w:type="dxa"/>
        <w:tblInd w:w="-5"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696"/>
      </w:tblGrid>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Наименование, адрес и телефон владельца транспортного средства</w:t>
            </w: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981" w:type="dxa"/>
            <w:gridSpan w:val="5"/>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 xml:space="preserve">ИНН, ОГРН / ОГРИП </w:t>
            </w:r>
          </w:p>
          <w:p w:rsidR="00AB4063" w:rsidRPr="00AB4063" w:rsidRDefault="00AB4063" w:rsidP="00AB4063">
            <w:pPr>
              <w:widowControl w:val="0"/>
              <w:suppressAutoHyphens/>
              <w:autoSpaceDE w:val="0"/>
              <w:spacing w:after="0" w:line="240" w:lineRule="auto"/>
              <w:rPr>
                <w:rFonts w:ascii="Times New Roman" w:eastAsia="Times New Roman" w:hAnsi="Times New Roman"/>
                <w:lang w:eastAsia="zh-CN"/>
              </w:rPr>
            </w:pPr>
            <w:r w:rsidRPr="00AB4063">
              <w:rPr>
                <w:rFonts w:ascii="Times New Roman" w:eastAsia="Times New Roman" w:hAnsi="Times New Roman"/>
                <w:lang w:eastAsia="zh-CN"/>
              </w:rPr>
              <w:t>владельца транспортного средства</w:t>
            </w:r>
            <w:hyperlink w:anchor="sub_111" w:history="1">
              <w:r w:rsidRPr="00AB4063">
                <w:rPr>
                  <w:rFonts w:ascii="Times New Roman" w:eastAsia="Times New Roman" w:hAnsi="Times New Roman"/>
                  <w:b/>
                  <w:bCs/>
                  <w:color w:val="008000"/>
                  <w:u w:val="single"/>
                  <w:lang w:eastAsia="zh-CN"/>
                </w:rPr>
                <w:t>*</w:t>
              </w:r>
            </w:hyperlink>
          </w:p>
        </w:tc>
        <w:tc>
          <w:tcPr>
            <w:tcW w:w="5545" w:type="dxa"/>
            <w:gridSpan w:val="11"/>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 xml:space="preserve">Маршрут движения </w:t>
            </w: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7840" w:type="dxa"/>
            <w:gridSpan w:val="14"/>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Вид перевозки (международная, межрегиональная, местная)</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981" w:type="dxa"/>
            <w:gridSpan w:val="5"/>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с</w:t>
            </w:r>
          </w:p>
        </w:tc>
        <w:tc>
          <w:tcPr>
            <w:tcW w:w="1436" w:type="dxa"/>
            <w:gridSpan w:val="3"/>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707" w:type="dxa"/>
            <w:gridSpan w:val="4"/>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по</w:t>
            </w:r>
          </w:p>
        </w:tc>
        <w:tc>
          <w:tcPr>
            <w:tcW w:w="696" w:type="dxa"/>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981" w:type="dxa"/>
            <w:gridSpan w:val="5"/>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На количество поездок</w:t>
            </w:r>
          </w:p>
        </w:tc>
        <w:tc>
          <w:tcPr>
            <w:tcW w:w="5545" w:type="dxa"/>
            <w:gridSpan w:val="11"/>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981" w:type="dxa"/>
            <w:gridSpan w:val="5"/>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да</w:t>
            </w:r>
          </w:p>
        </w:tc>
        <w:tc>
          <w:tcPr>
            <w:tcW w:w="1706" w:type="dxa"/>
            <w:gridSpan w:val="3"/>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нет</w:t>
            </w:r>
          </w:p>
        </w:tc>
      </w:tr>
      <w:tr w:rsidR="00AB4063" w:rsidRPr="00AB4063" w:rsidTr="003E0E11">
        <w:tc>
          <w:tcPr>
            <w:tcW w:w="5378" w:type="dxa"/>
            <w:gridSpan w:val="7"/>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Times New Roman" w:eastAsia="Times New Roman" w:hAnsi="Times New Roman"/>
                <w:lang w:eastAsia="zh-CN"/>
              </w:rPr>
            </w:pPr>
            <w:r w:rsidRPr="00AB4063">
              <w:rPr>
                <w:rFonts w:ascii="Times New Roman" w:eastAsia="Times New Roman" w:hAnsi="Times New Roman"/>
                <w:lang w:eastAsia="zh-CN"/>
              </w:rPr>
              <w:t>Наименование</w:t>
            </w:r>
            <w:hyperlink w:anchor="sub_222" w:history="1">
              <w:r w:rsidRPr="00AB4063">
                <w:rPr>
                  <w:rFonts w:ascii="Times New Roman" w:eastAsia="Times New Roman" w:hAnsi="Times New Roman"/>
                  <w:b/>
                  <w:bCs/>
                  <w:color w:val="008000"/>
                  <w:u w:val="single"/>
                  <w:lang w:eastAsia="zh-CN"/>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Габариты</w:t>
            </w:r>
          </w:p>
        </w:tc>
        <w:tc>
          <w:tcPr>
            <w:tcW w:w="1706" w:type="dxa"/>
            <w:gridSpan w:val="3"/>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Масса</w:t>
            </w:r>
          </w:p>
        </w:tc>
      </w:tr>
      <w:tr w:rsidR="00AB4063" w:rsidRPr="00AB4063" w:rsidTr="003E0E11">
        <w:trPr>
          <w:trHeight w:val="288"/>
        </w:trPr>
        <w:tc>
          <w:tcPr>
            <w:tcW w:w="5378" w:type="dxa"/>
            <w:gridSpan w:val="7"/>
            <w:tcBorders>
              <w:top w:val="single" w:sz="4" w:space="0" w:color="000000"/>
              <w:left w:val="single" w:sz="4" w:space="0" w:color="000000"/>
              <w:bottom w:val="single" w:sz="4" w:space="0" w:color="000000"/>
            </w:tcBorders>
            <w:shd w:val="clear" w:color="auto" w:fill="F2F2F2"/>
          </w:tcPr>
          <w:p w:rsidR="00AB4063" w:rsidRPr="00AB4063" w:rsidRDefault="00AB4063" w:rsidP="00AB4063">
            <w:pPr>
              <w:suppressAutoHyphens/>
              <w:snapToGrid w:val="0"/>
              <w:rPr>
                <w:rFonts w:ascii="Times New Roman" w:hAnsi="Times New Roman"/>
                <w:sz w:val="16"/>
                <w:szCs w:val="16"/>
                <w:lang w:eastAsia="zh-CN"/>
              </w:rPr>
            </w:pPr>
          </w:p>
        </w:tc>
        <w:tc>
          <w:tcPr>
            <w:tcW w:w="2442" w:type="dxa"/>
            <w:gridSpan w:val="6"/>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sz w:val="16"/>
                <w:szCs w:val="16"/>
                <w:lang w:eastAsia="zh-CN"/>
              </w:rPr>
            </w:pPr>
          </w:p>
        </w:tc>
        <w:tc>
          <w:tcPr>
            <w:tcW w:w="1706" w:type="dxa"/>
            <w:gridSpan w:val="3"/>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sz w:val="16"/>
                <w:szCs w:val="16"/>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Параметры транспортного средства (автопоезда)</w:t>
            </w:r>
          </w:p>
        </w:tc>
      </w:tr>
      <w:tr w:rsidR="00AB4063" w:rsidRPr="00AB4063" w:rsidTr="003E0E11">
        <w:trPr>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919" w:type="dxa"/>
            <w:gridSpan w:val="5"/>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Масса тягача (т)</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Масса прицепа (полуприцепа) (т)</w:t>
            </w:r>
          </w:p>
        </w:tc>
      </w:tr>
      <w:tr w:rsidR="00AB4063" w:rsidRPr="00AB4063" w:rsidTr="003E0E11">
        <w:trPr>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919" w:type="dxa"/>
            <w:gridSpan w:val="5"/>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298" w:type="dxa"/>
            <w:gridSpan w:val="3"/>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Расстояния между осями</w:t>
            </w:r>
          </w:p>
        </w:tc>
        <w:tc>
          <w:tcPr>
            <w:tcW w:w="6228" w:type="dxa"/>
            <w:gridSpan w:val="13"/>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3298" w:type="dxa"/>
            <w:gridSpan w:val="3"/>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Нагрузки на оси (т)</w:t>
            </w:r>
          </w:p>
        </w:tc>
        <w:tc>
          <w:tcPr>
            <w:tcW w:w="6228" w:type="dxa"/>
            <w:gridSpan w:val="13"/>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Габариты транспортного средства (автопоезда):</w:t>
            </w:r>
          </w:p>
        </w:tc>
      </w:tr>
      <w:tr w:rsidR="00AB4063" w:rsidRPr="00AB4063" w:rsidTr="003E0E11">
        <w:tc>
          <w:tcPr>
            <w:tcW w:w="1666"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Высота (м)</w:t>
            </w:r>
          </w:p>
        </w:tc>
        <w:tc>
          <w:tcPr>
            <w:tcW w:w="4594" w:type="dxa"/>
            <w:gridSpan w:val="10"/>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Минимальный радиус поворота с грузом (м)</w:t>
            </w:r>
          </w:p>
        </w:tc>
      </w:tr>
      <w:tr w:rsidR="00AB4063" w:rsidRPr="00AB4063" w:rsidTr="003E0E11">
        <w:tc>
          <w:tcPr>
            <w:tcW w:w="1666" w:type="dxa"/>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632" w:type="dxa"/>
            <w:gridSpan w:val="2"/>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1634" w:type="dxa"/>
            <w:gridSpan w:val="3"/>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4594" w:type="dxa"/>
            <w:gridSpan w:val="10"/>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4932" w:type="dxa"/>
            <w:gridSpan w:val="6"/>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Необходимость автомобиля сопровождения (прикрытия)</w:t>
            </w:r>
          </w:p>
        </w:tc>
        <w:tc>
          <w:tcPr>
            <w:tcW w:w="4594" w:type="dxa"/>
            <w:gridSpan w:val="10"/>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6007" w:type="dxa"/>
            <w:gridSpan w:val="9"/>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Предполагаемая максимальная скорость движения транспортного средства (автопоезда) (км/час)</w:t>
            </w:r>
          </w:p>
        </w:tc>
        <w:tc>
          <w:tcPr>
            <w:tcW w:w="3519" w:type="dxa"/>
            <w:gridSpan w:val="7"/>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6007" w:type="dxa"/>
            <w:gridSpan w:val="9"/>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Банковские реквизиты</w:t>
            </w:r>
          </w:p>
        </w:tc>
        <w:tc>
          <w:tcPr>
            <w:tcW w:w="3519" w:type="dxa"/>
            <w:gridSpan w:val="7"/>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rPr>
          <w:trHeight w:val="64"/>
        </w:trPr>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9526" w:type="dxa"/>
            <w:gridSpan w:val="1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Оплату гарантируем</w:t>
            </w:r>
          </w:p>
        </w:tc>
      </w:tr>
      <w:tr w:rsidR="00AB4063" w:rsidRPr="00AB4063" w:rsidTr="003E0E11">
        <w:tc>
          <w:tcPr>
            <w:tcW w:w="2828" w:type="dxa"/>
            <w:gridSpan w:val="2"/>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3846" w:type="dxa"/>
            <w:gridSpan w:val="8"/>
            <w:tcBorders>
              <w:top w:val="single" w:sz="4" w:space="0" w:color="000000"/>
              <w:left w:val="single" w:sz="4" w:space="0" w:color="000000"/>
              <w:bottom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c>
          <w:tcPr>
            <w:tcW w:w="2852" w:type="dxa"/>
            <w:gridSpan w:val="6"/>
            <w:tcBorders>
              <w:top w:val="single" w:sz="4" w:space="0" w:color="000000"/>
              <w:left w:val="single" w:sz="4" w:space="0" w:color="000000"/>
              <w:bottom w:val="single" w:sz="4" w:space="0" w:color="000000"/>
              <w:right w:val="single" w:sz="4" w:space="0" w:color="000000"/>
            </w:tcBorders>
            <w:shd w:val="clear" w:color="auto" w:fill="F2F2F2"/>
          </w:tcPr>
          <w:p w:rsidR="00AB4063" w:rsidRPr="00AB4063" w:rsidRDefault="00AB4063" w:rsidP="00AB4063">
            <w:pPr>
              <w:widowControl w:val="0"/>
              <w:suppressAutoHyphens/>
              <w:autoSpaceDE w:val="0"/>
              <w:snapToGrid w:val="0"/>
              <w:spacing w:after="0" w:line="240" w:lineRule="auto"/>
              <w:jc w:val="both"/>
              <w:rPr>
                <w:rFonts w:ascii="Times New Roman" w:eastAsia="Times New Roman" w:hAnsi="Times New Roman"/>
                <w:lang w:eastAsia="zh-CN"/>
              </w:rPr>
            </w:pPr>
          </w:p>
        </w:tc>
      </w:tr>
      <w:tr w:rsidR="00AB4063" w:rsidRPr="00AB4063" w:rsidTr="003E0E11">
        <w:tc>
          <w:tcPr>
            <w:tcW w:w="2828" w:type="dxa"/>
            <w:gridSpan w:val="2"/>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(подпись)</w:t>
            </w:r>
          </w:p>
        </w:tc>
        <w:tc>
          <w:tcPr>
            <w:tcW w:w="2852" w:type="dxa"/>
            <w:gridSpan w:val="6"/>
            <w:tcBorders>
              <w:top w:val="single" w:sz="4" w:space="0" w:color="000000"/>
              <w:left w:val="single" w:sz="4" w:space="0" w:color="000000"/>
              <w:bottom w:val="single" w:sz="4" w:space="0" w:color="000000"/>
              <w:right w:val="single" w:sz="4" w:space="0" w:color="000000"/>
            </w:tcBorders>
            <w:shd w:val="clear" w:color="auto" w:fill="auto"/>
          </w:tcPr>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r w:rsidRPr="00AB4063">
              <w:rPr>
                <w:rFonts w:ascii="Times New Roman" w:eastAsia="Times New Roman" w:hAnsi="Times New Roman"/>
                <w:lang w:eastAsia="zh-CN"/>
              </w:rPr>
              <w:t>(фамилия)</w:t>
            </w:r>
          </w:p>
        </w:tc>
      </w:tr>
    </w:tbl>
    <w:p w:rsidR="00AB4063" w:rsidRPr="00AB4063" w:rsidRDefault="00AB4063" w:rsidP="00AB4063">
      <w:pPr>
        <w:widowControl w:val="0"/>
        <w:suppressAutoHyphens/>
        <w:autoSpaceDE w:val="0"/>
        <w:spacing w:after="0" w:line="240" w:lineRule="auto"/>
        <w:rPr>
          <w:rFonts w:ascii="Arial" w:eastAsia="Times New Roman" w:hAnsi="Arial" w:cs="Arial"/>
          <w:sz w:val="24"/>
          <w:szCs w:val="24"/>
          <w:lang w:eastAsia="zh-CN"/>
        </w:rPr>
      </w:pPr>
      <w:bookmarkStart w:id="45" w:name="sub_111"/>
      <w:r w:rsidRPr="00AB4063">
        <w:rPr>
          <w:rFonts w:ascii="Times New Roman" w:eastAsia="Times New Roman" w:hAnsi="Times New Roman"/>
          <w:sz w:val="16"/>
          <w:szCs w:val="16"/>
          <w:lang w:eastAsia="zh-CN"/>
        </w:rPr>
        <w:t xml:space="preserve">* Для российских владельцев транспортных средств.; </w:t>
      </w:r>
      <w:bookmarkEnd w:id="45"/>
      <w:r w:rsidRPr="00AB4063">
        <w:rPr>
          <w:rFonts w:ascii="Times New Roman" w:eastAsia="Times New Roman" w:hAnsi="Times New Roman"/>
          <w:sz w:val="16"/>
          <w:szCs w:val="16"/>
          <w:lang w:eastAsia="zh-CN"/>
        </w:rPr>
        <w:t xml:space="preserve"> </w:t>
      </w:r>
    </w:p>
    <w:p w:rsidR="00AB4063" w:rsidRPr="00AB4063" w:rsidRDefault="00AB4063" w:rsidP="00AB4063">
      <w:pPr>
        <w:widowControl w:val="0"/>
        <w:suppressAutoHyphens/>
        <w:autoSpaceDE w:val="0"/>
        <w:spacing w:after="0" w:line="240" w:lineRule="auto"/>
        <w:jc w:val="center"/>
        <w:rPr>
          <w:lang w:eastAsia="zh-CN"/>
        </w:rPr>
      </w:pPr>
      <w:r w:rsidRPr="00AB4063">
        <w:rPr>
          <w:rFonts w:ascii="Times New Roman" w:hAnsi="Times New Roman"/>
          <w:sz w:val="16"/>
          <w:szCs w:val="16"/>
          <w:lang w:eastAsia="zh-CN"/>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&lt;&lt;Оборотная сторона заявления&gt;&gt;</w:t>
      </w:r>
    </w:p>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lastRenderedPageBreak/>
        <w:t>Результат Муниципальной услуги выдать следующим способом:</w:t>
      </w:r>
    </w:p>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посредством личного обращения в многофункциональный центр;</w:t>
      </w:r>
    </w:p>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AB4063" w:rsidRPr="00AB4063" w:rsidTr="003E0E11">
        <w:tc>
          <w:tcPr>
            <w:tcW w:w="4644" w:type="dxa"/>
            <w:tcBorders>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4"/>
                <w:szCs w:val="24"/>
                <w:lang w:eastAsia="ru-RU"/>
              </w:rPr>
            </w:pPr>
          </w:p>
        </w:tc>
        <w:tc>
          <w:tcPr>
            <w:tcW w:w="2977" w:type="dxa"/>
            <w:shd w:val="clear" w:color="auto" w:fill="auto"/>
          </w:tcPr>
          <w:p w:rsidR="00AB4063" w:rsidRPr="00AB4063" w:rsidRDefault="00AB4063" w:rsidP="00AB4063">
            <w:pPr>
              <w:suppressAutoHyphens/>
              <w:snapToGrid w:val="0"/>
              <w:spacing w:after="0" w:line="240" w:lineRule="auto"/>
              <w:rPr>
                <w:rFonts w:ascii="Times New Roman" w:hAnsi="Times New Roman"/>
                <w:sz w:val="24"/>
                <w:szCs w:val="24"/>
                <w:lang w:eastAsia="ru-RU"/>
              </w:rPr>
            </w:pPr>
          </w:p>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4"/>
                <w:szCs w:val="24"/>
                <w:lang w:eastAsia="ru-RU"/>
              </w:rPr>
            </w:pPr>
          </w:p>
          <w:p w:rsidR="00AB4063" w:rsidRPr="00AB4063" w:rsidRDefault="00AB4063" w:rsidP="00AB4063">
            <w:pPr>
              <w:suppressAutoHyphens/>
              <w:spacing w:after="0" w:line="240" w:lineRule="auto"/>
              <w:rPr>
                <w:rFonts w:ascii="Times New Roman" w:hAnsi="Times New Roman"/>
                <w:sz w:val="24"/>
                <w:szCs w:val="24"/>
                <w:lang w:eastAsia="ru-RU"/>
              </w:rPr>
            </w:pPr>
          </w:p>
        </w:tc>
      </w:tr>
      <w:tr w:rsidR="00AB4063" w:rsidRPr="00AB4063" w:rsidTr="003E0E11">
        <w:tc>
          <w:tcPr>
            <w:tcW w:w="4644" w:type="dxa"/>
            <w:tcBorders>
              <w:top w:val="single" w:sz="4" w:space="0" w:color="000000"/>
            </w:tcBorders>
            <w:shd w:val="clear" w:color="auto" w:fill="auto"/>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(должность)</w:t>
            </w:r>
          </w:p>
        </w:tc>
        <w:tc>
          <w:tcPr>
            <w:tcW w:w="3261" w:type="dxa"/>
            <w:gridSpan w:val="2"/>
            <w:shd w:val="clear" w:color="auto" w:fill="auto"/>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ru-RU"/>
              </w:rPr>
              <w:t>(Ф.И.О.)</w:t>
            </w:r>
          </w:p>
        </w:tc>
      </w:tr>
    </w:tbl>
    <w:p w:rsidR="00AB4063" w:rsidRPr="00AB4063" w:rsidRDefault="00AB4063" w:rsidP="00AB4063">
      <w:pPr>
        <w:suppressAutoHyphens/>
        <w:spacing w:after="0" w:line="240" w:lineRule="auto"/>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AB4063" w:rsidRPr="00AB4063" w:rsidTr="003E0E11">
        <w:tc>
          <w:tcPr>
            <w:tcW w:w="196" w:type="dxa"/>
            <w:shd w:val="clear" w:color="auto" w:fill="auto"/>
            <w:vAlign w:val="bottom"/>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AB4063" w:rsidRPr="00AB4063" w:rsidRDefault="00AB4063" w:rsidP="00AB4063">
            <w:pPr>
              <w:suppressAutoHyphens/>
              <w:snapToGrid w:val="0"/>
              <w:spacing w:after="0" w:line="240" w:lineRule="auto"/>
              <w:rPr>
                <w:rFonts w:ascii="Times New Roman" w:hAnsi="Times New Roman"/>
                <w:sz w:val="24"/>
                <w:szCs w:val="24"/>
                <w:lang w:eastAsia="ar-SA"/>
              </w:rPr>
            </w:pPr>
          </w:p>
        </w:tc>
        <w:tc>
          <w:tcPr>
            <w:tcW w:w="279" w:type="dxa"/>
            <w:shd w:val="clear" w:color="auto" w:fill="auto"/>
            <w:vAlign w:val="bottom"/>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AB4063" w:rsidRPr="00AB4063" w:rsidRDefault="00AB4063" w:rsidP="00AB4063">
            <w:pPr>
              <w:suppressAutoHyphens/>
              <w:snapToGrid w:val="0"/>
              <w:spacing w:after="0" w:line="240" w:lineRule="auto"/>
              <w:rPr>
                <w:rFonts w:ascii="Times New Roman" w:hAnsi="Times New Roman"/>
                <w:sz w:val="24"/>
                <w:szCs w:val="24"/>
                <w:lang w:eastAsia="ar-SA"/>
              </w:rPr>
            </w:pPr>
          </w:p>
        </w:tc>
        <w:tc>
          <w:tcPr>
            <w:tcW w:w="374" w:type="dxa"/>
            <w:shd w:val="clear" w:color="auto" w:fill="auto"/>
            <w:vAlign w:val="bottom"/>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AB4063" w:rsidRPr="00AB4063" w:rsidRDefault="00AB4063" w:rsidP="00AB4063">
            <w:pPr>
              <w:suppressAutoHyphens/>
              <w:snapToGrid w:val="0"/>
              <w:spacing w:after="0" w:line="240" w:lineRule="auto"/>
              <w:rPr>
                <w:rFonts w:ascii="Times New Roman" w:hAnsi="Times New Roman"/>
                <w:sz w:val="24"/>
                <w:szCs w:val="24"/>
                <w:lang w:eastAsia="ar-SA"/>
              </w:rPr>
            </w:pPr>
          </w:p>
        </w:tc>
        <w:tc>
          <w:tcPr>
            <w:tcW w:w="284" w:type="dxa"/>
            <w:shd w:val="clear" w:color="auto" w:fill="auto"/>
            <w:vAlign w:val="bottom"/>
          </w:tcPr>
          <w:p w:rsidR="00AB4063" w:rsidRPr="00AB4063" w:rsidRDefault="00AB4063" w:rsidP="00AB4063">
            <w:pPr>
              <w:suppressAutoHyphens/>
              <w:spacing w:after="0" w:line="240" w:lineRule="auto"/>
              <w:rPr>
                <w:lang w:eastAsia="zh-CN"/>
              </w:rPr>
            </w:pPr>
            <w:r w:rsidRPr="00AB4063">
              <w:rPr>
                <w:rFonts w:ascii="Times New Roman" w:hAnsi="Times New Roman"/>
                <w:sz w:val="24"/>
                <w:szCs w:val="24"/>
                <w:lang w:eastAsia="ar-SA"/>
              </w:rPr>
              <w:t>г.</w:t>
            </w:r>
          </w:p>
        </w:tc>
      </w:tr>
    </w:tbl>
    <w:p w:rsidR="00AB4063" w:rsidRPr="00AB4063" w:rsidRDefault="00AB4063" w:rsidP="00AB4063">
      <w:pPr>
        <w:suppressAutoHyphens/>
        <w:spacing w:after="0" w:line="240" w:lineRule="auto"/>
        <w:rPr>
          <w:rFonts w:ascii="Times New Roman" w:hAnsi="Times New Roman"/>
          <w:sz w:val="24"/>
          <w:szCs w:val="24"/>
          <w:lang w:eastAsia="ru-RU"/>
        </w:rPr>
      </w:pPr>
    </w:p>
    <w:p w:rsidR="00AB4063" w:rsidRPr="00AB4063" w:rsidRDefault="00AB4063" w:rsidP="00AB4063">
      <w:pPr>
        <w:pageBreakBefore/>
        <w:suppressAutoHyphens/>
        <w:spacing w:after="0" w:line="240" w:lineRule="auto"/>
        <w:rPr>
          <w:rFonts w:ascii="Times New Roman" w:eastAsia="Times New Roman" w:hAnsi="Times New Roman"/>
          <w:sz w:val="24"/>
          <w:szCs w:val="24"/>
          <w:lang w:eastAsia="ru-RU"/>
        </w:rPr>
      </w:pPr>
    </w:p>
    <w:p w:rsidR="00AB4063" w:rsidRPr="00AB4063" w:rsidRDefault="00AB4063" w:rsidP="003E0E11">
      <w:pPr>
        <w:keepNext/>
        <w:suppressAutoHyphens/>
        <w:spacing w:after="0"/>
        <w:ind w:left="5672"/>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t>Приложение 7</w:t>
      </w:r>
    </w:p>
    <w:p w:rsidR="00AB4063" w:rsidRPr="00AB4063" w:rsidRDefault="00AB4063" w:rsidP="003E0E11">
      <w:pPr>
        <w:suppressAutoHyphens/>
        <w:spacing w:after="0" w:line="240" w:lineRule="auto"/>
        <w:ind w:left="5672"/>
        <w:jc w:val="right"/>
        <w:rPr>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AB4063">
      <w:pPr>
        <w:suppressAutoHyphens/>
        <w:spacing w:after="0" w:line="240" w:lineRule="auto"/>
        <w:ind w:left="5672"/>
        <w:rPr>
          <w:lang w:eastAsia="zh-CN"/>
        </w:rPr>
        <w:sectPr w:rsidR="00AB4063" w:rsidRPr="00AB4063" w:rsidSect="00AB4063">
          <w:pgSz w:w="11906" w:h="16838"/>
          <w:pgMar w:top="1134" w:right="567" w:bottom="1134" w:left="1701" w:header="720" w:footer="284" w:gutter="0"/>
          <w:cols w:space="720"/>
          <w:titlePg/>
          <w:docGrid w:linePitch="299"/>
        </w:sectPr>
      </w:pPr>
      <w:r w:rsidRPr="00AB4063">
        <w:rPr>
          <w:noProof/>
          <w:lang w:eastAsia="ru-RU"/>
        </w:rPr>
        <w:drawing>
          <wp:anchor distT="0" distB="0" distL="114935" distR="114935" simplePos="0" relativeHeight="251661312" behindDoc="1" locked="0" layoutInCell="1" allowOverlap="1" wp14:anchorId="0DD96859" wp14:editId="6884C66B">
            <wp:simplePos x="0" y="0"/>
            <wp:positionH relativeFrom="column">
              <wp:posOffset>-626110</wp:posOffset>
            </wp:positionH>
            <wp:positionV relativeFrom="page">
              <wp:posOffset>2172335</wp:posOffset>
            </wp:positionV>
            <wp:extent cx="7369175" cy="6080125"/>
            <wp:effectExtent l="0" t="0" r="3175" b="0"/>
            <wp:wrapTight wrapText="bothSides">
              <wp:wrapPolygon edited="0">
                <wp:start x="0" y="0"/>
                <wp:lineTo x="0" y="21521"/>
                <wp:lineTo x="21553" y="21521"/>
                <wp:lineTo x="21553" y="0"/>
                <wp:lineTo x="0" y="0"/>
              </wp:wrapPolygon>
            </wp:wrapTight>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l="1569" r="-1587" b="1509"/>
                    <a:stretch>
                      <a:fillRect/>
                    </a:stretch>
                  </pic:blipFill>
                  <pic:spPr bwMode="auto">
                    <a:xfrm>
                      <a:off x="0" y="0"/>
                      <a:ext cx="7369175" cy="608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063" w:rsidRPr="00AB4063" w:rsidRDefault="00AB4063" w:rsidP="003E0E11">
      <w:pPr>
        <w:keepNext/>
        <w:suppressAutoHyphens/>
        <w:spacing w:after="0"/>
        <w:ind w:left="10635" w:hanging="3"/>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8</w:t>
      </w:r>
    </w:p>
    <w:p w:rsidR="00AB4063" w:rsidRPr="00AB4063" w:rsidRDefault="00AB4063" w:rsidP="003E0E11">
      <w:pPr>
        <w:suppressAutoHyphens/>
        <w:spacing w:after="0" w:line="240" w:lineRule="auto"/>
        <w:ind w:left="10635" w:hanging="3"/>
        <w:jc w:val="right"/>
        <w:rPr>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AB4063">
      <w:pPr>
        <w:keepNext/>
        <w:suppressAutoHyphens/>
        <w:spacing w:before="240" w:after="240"/>
        <w:jc w:val="center"/>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
          <w:bCs/>
          <w:iCs/>
          <w:sz w:val="24"/>
          <w:szCs w:val="24"/>
          <w:lang w:val="x-none" w:eastAsia="zh-CN"/>
        </w:rPr>
        <w:t>Описание документов, необходимых для предоставления Муниципальной услуги</w:t>
      </w:r>
    </w:p>
    <w:tbl>
      <w:tblPr>
        <w:tblW w:w="15168" w:type="dxa"/>
        <w:tblInd w:w="-431" w:type="dxa"/>
        <w:tblLayout w:type="fixed"/>
        <w:tblLook w:val="0000" w:firstRow="0" w:lastRow="0" w:firstColumn="0" w:lastColumn="0" w:noHBand="0" w:noVBand="0"/>
      </w:tblPr>
      <w:tblGrid>
        <w:gridCol w:w="1581"/>
        <w:gridCol w:w="2155"/>
        <w:gridCol w:w="7605"/>
        <w:gridCol w:w="850"/>
        <w:gridCol w:w="2977"/>
      </w:tblGrid>
      <w:tr w:rsidR="00AB4063" w:rsidRPr="00AF77A8" w:rsidTr="00AF77A8">
        <w:trPr>
          <w:trHeight w:val="690"/>
          <w:tblHeader/>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Виды документов</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Общие описания документов</w:t>
            </w:r>
          </w:p>
          <w:p w:rsidR="00AB4063" w:rsidRPr="00AF77A8" w:rsidRDefault="00AB4063" w:rsidP="00AF77A8">
            <w:pPr>
              <w:suppressAutoHyphens/>
              <w:spacing w:after="0" w:line="240" w:lineRule="auto"/>
              <w:jc w:val="center"/>
              <w:rPr>
                <w:rFonts w:ascii="Times New Roman" w:eastAsia="Times New Roman" w:hAnsi="Times New Roman"/>
                <w:sz w:val="24"/>
                <w:szCs w:val="24"/>
                <w:lang w:eastAsia="ru-RU"/>
              </w:rPr>
            </w:pP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center"/>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При подаче через РПГУ</w:t>
            </w:r>
          </w:p>
        </w:tc>
      </w:tr>
      <w:tr w:rsidR="00AB4063" w:rsidRPr="00AF77A8" w:rsidTr="00AF77A8">
        <w:tc>
          <w:tcPr>
            <w:tcW w:w="12191" w:type="dxa"/>
            <w:gridSpan w:val="4"/>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center"/>
              <w:rPr>
                <w:rFonts w:ascii="Times New Roman" w:hAnsi="Times New Roman"/>
                <w:sz w:val="24"/>
                <w:szCs w:val="24"/>
                <w:lang w:eastAsia="zh-CN"/>
              </w:rPr>
            </w:pPr>
            <w:r w:rsidRPr="00AF77A8">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48BCD787" wp14:editId="0FA53C06">
                      <wp:simplePos x="0" y="0"/>
                      <wp:positionH relativeFrom="column">
                        <wp:posOffset>6507480</wp:posOffset>
                      </wp:positionH>
                      <wp:positionV relativeFrom="paragraph">
                        <wp:posOffset>100330</wp:posOffset>
                      </wp:positionV>
                      <wp:extent cx="9525" cy="180975"/>
                      <wp:effectExtent l="6985" t="13335" r="12065" b="571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16459" id="Прямая соединительная линия 15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" strokecolor="#3465a4" strokeweight=".26mm"/>
                  </w:pict>
                </mc:Fallback>
              </mc:AlternateContent>
            </w:r>
          </w:p>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ru-RU"/>
              </w:rPr>
              <w:t>Документы, предоставляемые Заявителем (его представителем)</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napToGrid w:val="0"/>
              <w:spacing w:after="0" w:line="240" w:lineRule="auto"/>
              <w:rPr>
                <w:rFonts w:ascii="Times New Roman" w:eastAsia="Times New Roman" w:hAnsi="Times New Roman"/>
                <w:b/>
                <w:sz w:val="24"/>
                <w:szCs w:val="24"/>
                <w:lang w:eastAsia="ru-RU"/>
              </w:rPr>
            </w:pPr>
          </w:p>
        </w:tc>
      </w:tr>
      <w:tr w:rsidR="00AB4063" w:rsidRPr="00AF77A8" w:rsidTr="00AF77A8">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Заявление</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AB4063" w:rsidRPr="00AF77A8" w:rsidTr="00AF77A8">
        <w:trPr>
          <w:trHeight w:val="563"/>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xml:space="preserve">Паспорт гражданина Российской Федерации </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AB4063" w:rsidRPr="00AF77A8" w:rsidTr="00AF77A8">
        <w:trPr>
          <w:trHeight w:val="1281"/>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Доверенность (представителя Заявителя)</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ФИО лица, выдавшего доверенность;</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ФИО лица, уполномоченного по доверенности;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Данные документов, удостоверяющих личность этих лиц;</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-Дата выдачи доверенности;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Подпись лица, выдавшего доверенность.</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Доверенность должна быть нотариально заверена (</w:t>
            </w:r>
            <w:r w:rsidRPr="00AF77A8">
              <w:rPr>
                <w:rFonts w:ascii="Times New Roman" w:eastAsia="Times New Roman" w:hAnsi="Times New Roman"/>
                <w:i/>
                <w:sz w:val="24"/>
                <w:szCs w:val="24"/>
                <w:lang w:eastAsia="ru-RU"/>
              </w:rPr>
              <w:t>для физических лиц</w:t>
            </w:r>
            <w:r w:rsidRPr="00AF77A8">
              <w:rPr>
                <w:rFonts w:ascii="Times New Roman" w:eastAsia="Times New Roman" w:hAnsi="Times New Roman"/>
                <w:sz w:val="24"/>
                <w:szCs w:val="24"/>
                <w:lang w:eastAsia="ru-RU"/>
              </w:rPr>
              <w:t>), заверена печатью организации и подписью руководителя (</w:t>
            </w:r>
            <w:r w:rsidRPr="00AF77A8">
              <w:rPr>
                <w:rFonts w:ascii="Times New Roman" w:eastAsia="Times New Roman" w:hAnsi="Times New Roman"/>
                <w:i/>
                <w:sz w:val="24"/>
                <w:szCs w:val="24"/>
                <w:lang w:eastAsia="ru-RU"/>
              </w:rPr>
              <w:t>для юридических лиц</w:t>
            </w:r>
            <w:r w:rsidRPr="00AF77A8">
              <w:rPr>
                <w:rFonts w:ascii="Times New Roman" w:eastAsia="Times New Roman" w:hAnsi="Times New Roman"/>
                <w:sz w:val="24"/>
                <w:szCs w:val="24"/>
                <w:lang w:eastAsia="ru-RU"/>
              </w:rPr>
              <w:t>), заверена нотариально либо печатью индивидуального предпринимателя (</w:t>
            </w:r>
            <w:r w:rsidRPr="00AF77A8">
              <w:rPr>
                <w:rFonts w:ascii="Times New Roman" w:eastAsia="Times New Roman" w:hAnsi="Times New Roman"/>
                <w:i/>
                <w:sz w:val="24"/>
                <w:szCs w:val="24"/>
                <w:lang w:eastAsia="ru-RU"/>
              </w:rPr>
              <w:t>для индивидуальных предпринимателей</w:t>
            </w:r>
            <w:r w:rsidRPr="00AF77A8">
              <w:rPr>
                <w:rFonts w:ascii="Times New Roman" w:eastAsia="Times New Roman" w:hAnsi="Times New Roman"/>
                <w:sz w:val="24"/>
                <w:szCs w:val="24"/>
                <w:lang w:eastAsia="ru-RU"/>
              </w:rPr>
              <w:t>).</w:t>
            </w:r>
          </w:p>
          <w:p w:rsidR="00AB4063" w:rsidRPr="00AF77A8" w:rsidRDefault="00AB4063" w:rsidP="00AF77A8">
            <w:pPr>
              <w:suppressAutoHyphens/>
              <w:spacing w:after="0" w:line="240" w:lineRule="auto"/>
              <w:jc w:val="both"/>
              <w:rPr>
                <w:rFonts w:ascii="Times New Roman" w:eastAsia="Times New Roman" w:hAnsi="Times New Roman"/>
                <w:sz w:val="24"/>
                <w:szCs w:val="24"/>
                <w:lang w:eastAsia="ru-RU"/>
              </w:rPr>
            </w:pP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 xml:space="preserve">Предоставляется электронный образ доверенности. </w:t>
            </w:r>
          </w:p>
        </w:tc>
      </w:tr>
      <w:tr w:rsidR="00AB4063" w:rsidRPr="00AF77A8" w:rsidTr="00AF77A8">
        <w:trPr>
          <w:trHeight w:val="1281"/>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lastRenderedPageBreak/>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Предоставляется электронный образ</w:t>
            </w:r>
          </w:p>
        </w:tc>
      </w:tr>
      <w:tr w:rsidR="00AB4063" w:rsidRPr="00AF77A8" w:rsidTr="00AF77A8">
        <w:trPr>
          <w:trHeight w:val="1281"/>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Схема, указанная в Приложении 7,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Предоставляется электронный образ</w:t>
            </w:r>
          </w:p>
        </w:tc>
      </w:tr>
      <w:tr w:rsidR="00AB4063" w:rsidRPr="00AF77A8" w:rsidTr="00AF77A8">
        <w:trPr>
          <w:trHeight w:val="1281"/>
        </w:trPr>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Предоставляется электронный образ</w:t>
            </w:r>
          </w:p>
        </w:tc>
      </w:tr>
      <w:tr w:rsidR="00AB4063" w:rsidRPr="00AF77A8" w:rsidTr="00AF77A8">
        <w:tc>
          <w:tcPr>
            <w:tcW w:w="12191" w:type="dxa"/>
            <w:gridSpan w:val="4"/>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napToGrid w:val="0"/>
              <w:spacing w:after="0" w:line="240" w:lineRule="auto"/>
              <w:jc w:val="center"/>
              <w:rPr>
                <w:rFonts w:ascii="Times New Roman" w:eastAsia="Times New Roman" w:hAnsi="Times New Roman"/>
                <w:b/>
                <w:sz w:val="24"/>
                <w:szCs w:val="24"/>
                <w:lang w:eastAsia="ru-RU"/>
              </w:rPr>
            </w:pPr>
          </w:p>
        </w:tc>
      </w:tr>
      <w:tr w:rsidR="00AB4063" w:rsidRPr="00AF77A8" w:rsidTr="00AF77A8">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Свидетельство о государственной регистрации</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 xml:space="preserve">Сведения о государственной регистрации в качестве </w:t>
            </w:r>
            <w:r w:rsidR="00AF77A8" w:rsidRPr="00AF77A8">
              <w:rPr>
                <w:rFonts w:ascii="Times New Roman" w:eastAsia="Times New Roman" w:hAnsi="Times New Roman"/>
                <w:sz w:val="24"/>
                <w:szCs w:val="24"/>
                <w:lang w:eastAsia="ru-RU"/>
              </w:rPr>
              <w:t>индивидуального предпринимателя,</w:t>
            </w:r>
            <w:r w:rsidRPr="00AF77A8">
              <w:rPr>
                <w:rFonts w:ascii="Times New Roman" w:eastAsia="Times New Roman" w:hAnsi="Times New Roman"/>
                <w:sz w:val="24"/>
                <w:szCs w:val="24"/>
                <w:lang w:eastAsia="ru-RU"/>
              </w:rPr>
              <w:t xml:space="preserve">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Данные предоставляются по собственному желанию</w:t>
            </w:r>
          </w:p>
        </w:tc>
      </w:tr>
      <w:tr w:rsidR="00AB4063" w:rsidRPr="00AF77A8" w:rsidTr="00AF77A8">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lastRenderedPageBreak/>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Данные предоставляются по собственному желанию</w:t>
            </w:r>
          </w:p>
        </w:tc>
      </w:tr>
      <w:tr w:rsidR="00AB4063" w:rsidRPr="00AF77A8" w:rsidTr="00AF77A8">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eastAsia="Times New Roman" w:hAnsi="Times New Roman"/>
                <w:sz w:val="24"/>
                <w:szCs w:val="24"/>
                <w:lang w:eastAsia="ru-RU"/>
              </w:rPr>
            </w:pPr>
            <w:r w:rsidRPr="00AF77A8">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AB4063" w:rsidRPr="00AF77A8" w:rsidRDefault="00AB4063" w:rsidP="00AF77A8">
            <w:pPr>
              <w:suppressAutoHyphens/>
              <w:spacing w:after="0" w:line="240" w:lineRule="auto"/>
              <w:jc w:val="both"/>
              <w:rPr>
                <w:rFonts w:ascii="Times New Roman" w:hAnsi="Times New Roman"/>
                <w:sz w:val="24"/>
                <w:szCs w:val="24"/>
                <w:lang w:eastAsia="zh-CN"/>
              </w:rPr>
            </w:pP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AB4063" w:rsidRPr="00AF77A8" w:rsidTr="00AF77A8">
        <w:tc>
          <w:tcPr>
            <w:tcW w:w="158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76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850"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napToGrid w:val="0"/>
              <w:spacing w:after="0" w:line="240" w:lineRule="auto"/>
              <w:jc w:val="both"/>
              <w:rPr>
                <w:rFonts w:ascii="Times New Roman" w:eastAsia="Times New Roman" w:hAnsi="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AB4063" w:rsidRPr="00AB4063" w:rsidRDefault="00AB4063" w:rsidP="00AB4063">
      <w:pPr>
        <w:suppressAutoHyphens/>
        <w:rPr>
          <w:lang w:eastAsia="zh-CN"/>
        </w:rPr>
        <w:sectPr w:rsidR="00AB4063" w:rsidRPr="00AB4063" w:rsidSect="00AB4063">
          <w:footerReference w:type="even" r:id="rId24"/>
          <w:footerReference w:type="default" r:id="rId25"/>
          <w:footerReference w:type="first" r:id="rId26"/>
          <w:pgSz w:w="16838" w:h="11906" w:orient="landscape"/>
          <w:pgMar w:top="1134" w:right="567" w:bottom="1134" w:left="1701" w:header="720" w:footer="284" w:gutter="0"/>
          <w:cols w:space="720"/>
          <w:docGrid w:linePitch="299"/>
        </w:sectPr>
      </w:pPr>
    </w:p>
    <w:p w:rsidR="00AB4063" w:rsidRPr="00AB4063" w:rsidRDefault="00AB4063" w:rsidP="00AF77A8">
      <w:pPr>
        <w:keepNext/>
        <w:suppressAutoHyphens/>
        <w:spacing w:after="0"/>
        <w:ind w:left="5672"/>
        <w:jc w:val="right"/>
        <w:outlineLvl w:val="0"/>
        <w:rPr>
          <w:rFonts w:ascii="Times New Roman" w:eastAsia="Times New Roman" w:hAnsi="Times New Roman"/>
          <w:b/>
          <w:bCs/>
          <w:iCs/>
          <w:sz w:val="28"/>
          <w:szCs w:val="28"/>
          <w:lang w:val="x-none" w:eastAsia="zh-CN"/>
        </w:rPr>
      </w:pPr>
      <w:bookmarkStart w:id="46" w:name="_Ref437561935"/>
      <w:bookmarkStart w:id="47" w:name="_Ref437728895"/>
      <w:bookmarkStart w:id="48" w:name="_Ref437561996"/>
      <w:r w:rsidRPr="00AB4063">
        <w:rPr>
          <w:rFonts w:ascii="Times New Roman" w:eastAsia="Times New Roman" w:hAnsi="Times New Roman"/>
          <w:bCs/>
          <w:iCs/>
          <w:sz w:val="24"/>
          <w:szCs w:val="24"/>
          <w:lang w:val="x-none" w:eastAsia="zh-CN"/>
        </w:rPr>
        <w:lastRenderedPageBreak/>
        <w:t xml:space="preserve">Приложение </w:t>
      </w:r>
      <w:r w:rsidRPr="00AB4063">
        <w:rPr>
          <w:rFonts w:ascii="Times New Roman" w:eastAsia="Times New Roman" w:hAnsi="Times New Roman"/>
          <w:bCs/>
          <w:iCs/>
          <w:sz w:val="24"/>
          <w:szCs w:val="24"/>
          <w:lang w:eastAsia="zh-CN"/>
        </w:rPr>
        <w:t>9</w:t>
      </w:r>
    </w:p>
    <w:p w:rsidR="00AB4063" w:rsidRPr="00AB4063" w:rsidRDefault="00AB4063" w:rsidP="00AF77A8">
      <w:pPr>
        <w:suppressAutoHyphens/>
        <w:spacing w:after="0" w:line="240" w:lineRule="auto"/>
        <w:ind w:left="5672"/>
        <w:jc w:val="right"/>
        <w:rPr>
          <w:lang w:eastAsia="zh-CN"/>
        </w:rPr>
      </w:pPr>
      <w:r w:rsidRPr="00AB4063">
        <w:rPr>
          <w:rFonts w:ascii="Times New Roman" w:hAnsi="Times New Roman"/>
          <w:sz w:val="24"/>
          <w:szCs w:val="24"/>
          <w:lang w:eastAsia="zh-CN"/>
        </w:rPr>
        <w:t xml:space="preserve">к Административному регламенту </w:t>
      </w:r>
    </w:p>
    <w:p w:rsidR="00AB4063" w:rsidRPr="00AB4063" w:rsidRDefault="00AB4063" w:rsidP="00AB4063">
      <w:pPr>
        <w:suppressAutoHyphens/>
        <w:jc w:val="center"/>
        <w:rPr>
          <w:rFonts w:ascii="Times New Roman" w:hAnsi="Times New Roman"/>
          <w:b/>
          <w:sz w:val="28"/>
          <w:szCs w:val="28"/>
          <w:lang w:eastAsia="zh-CN"/>
        </w:rPr>
      </w:pPr>
    </w:p>
    <w:p w:rsidR="00AB4063" w:rsidRPr="00AF77A8" w:rsidRDefault="00AB4063" w:rsidP="00AB4063">
      <w:pPr>
        <w:keepNext/>
        <w:suppressAutoHyphens/>
        <w:spacing w:before="240" w:after="240"/>
        <w:jc w:val="center"/>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
          <w:bCs/>
          <w:iCs/>
          <w:sz w:val="24"/>
          <w:szCs w:val="24"/>
          <w:lang w:val="x-none" w:eastAsia="zh-CN"/>
        </w:rPr>
        <w:t>Форма решения об отказе в приеме документов необходимых для предоставления Муниципальной услуги</w:t>
      </w:r>
    </w:p>
    <w:p w:rsidR="00AB4063" w:rsidRPr="00AF77A8" w:rsidRDefault="00AB4063" w:rsidP="00AB4063">
      <w:pPr>
        <w:suppressAutoHyphens/>
        <w:rPr>
          <w:sz w:val="24"/>
          <w:szCs w:val="24"/>
          <w:lang w:eastAsia="zh-CN"/>
        </w:rPr>
      </w:pPr>
      <w:r w:rsidRPr="00AF77A8">
        <w:rPr>
          <w:rFonts w:ascii="Times New Roman" w:hAnsi="Times New Roman"/>
          <w:sz w:val="24"/>
          <w:szCs w:val="24"/>
          <w:lang w:eastAsia="zh-CN"/>
        </w:rPr>
        <w:t xml:space="preserve">Отказ оформляется на официальном бланке Администрации города Пущино </w:t>
      </w:r>
    </w:p>
    <w:p w:rsidR="00AB4063" w:rsidRPr="00AB4063" w:rsidRDefault="00AB4063" w:rsidP="00AB4063">
      <w:pPr>
        <w:pBdr>
          <w:top w:val="none" w:sz="0" w:space="0" w:color="000000"/>
          <w:left w:val="none" w:sz="0" w:space="0" w:color="000000"/>
          <w:bottom w:val="single" w:sz="12" w:space="1" w:color="000000"/>
          <w:right w:val="none" w:sz="0" w:space="0" w:color="000000"/>
        </w:pBdr>
        <w:suppressAutoHyphens/>
        <w:autoSpaceDE w:val="0"/>
        <w:spacing w:after="0" w:line="240" w:lineRule="auto"/>
        <w:ind w:left="5103"/>
        <w:rPr>
          <w:lang w:eastAsia="zh-CN"/>
        </w:rPr>
      </w:pPr>
      <w:r w:rsidRPr="00AB4063">
        <w:rPr>
          <w:rFonts w:ascii="Times New Roman" w:hAnsi="Times New Roman"/>
          <w:sz w:val="24"/>
          <w:szCs w:val="24"/>
          <w:lang w:eastAsia="zh-CN"/>
        </w:rPr>
        <w:t>Кому:</w:t>
      </w:r>
    </w:p>
    <w:p w:rsidR="00AB4063" w:rsidRPr="00AB4063" w:rsidRDefault="00AB4063" w:rsidP="00AB4063">
      <w:pPr>
        <w:suppressAutoHyphens/>
        <w:autoSpaceDE w:val="0"/>
        <w:spacing w:after="0" w:line="240" w:lineRule="auto"/>
        <w:ind w:left="5103"/>
        <w:jc w:val="both"/>
        <w:rPr>
          <w:lang w:eastAsia="zh-CN"/>
        </w:rPr>
      </w:pPr>
      <w:r w:rsidRPr="00AB4063">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AB4063" w:rsidRPr="00AB4063" w:rsidRDefault="00AB4063" w:rsidP="00AB4063">
      <w:pPr>
        <w:suppressAutoHyphens/>
        <w:autoSpaceDE w:val="0"/>
        <w:spacing w:after="0" w:line="240" w:lineRule="auto"/>
        <w:ind w:left="5103"/>
        <w:jc w:val="both"/>
        <w:rPr>
          <w:rFonts w:ascii="Times New Roman" w:hAnsi="Times New Roman"/>
          <w:sz w:val="24"/>
          <w:szCs w:val="24"/>
          <w:lang w:eastAsia="ru-RU"/>
        </w:rPr>
      </w:pPr>
    </w:p>
    <w:p w:rsidR="00AB4063" w:rsidRPr="00AB4063" w:rsidRDefault="00AB4063" w:rsidP="00AB4063">
      <w:pPr>
        <w:suppressAutoHyphens/>
        <w:spacing w:after="0" w:line="240" w:lineRule="auto"/>
        <w:jc w:val="center"/>
        <w:rPr>
          <w:lang w:eastAsia="zh-CN"/>
        </w:rPr>
      </w:pPr>
      <w:r w:rsidRPr="00AB4063">
        <w:rPr>
          <w:rFonts w:ascii="Times New Roman" w:hAnsi="Times New Roman"/>
          <w:sz w:val="24"/>
          <w:szCs w:val="24"/>
          <w:shd w:val="clear" w:color="auto" w:fill="FFFFFF"/>
          <w:lang w:eastAsia="zh-CN"/>
        </w:rPr>
        <w:t xml:space="preserve">Решение </w:t>
      </w:r>
    </w:p>
    <w:p w:rsidR="00AB4063" w:rsidRPr="00AB4063" w:rsidRDefault="00AB4063" w:rsidP="00AF77A8">
      <w:pPr>
        <w:suppressAutoHyphens/>
        <w:autoSpaceDE w:val="0"/>
        <w:spacing w:after="0" w:line="240" w:lineRule="auto"/>
        <w:ind w:firstLine="709"/>
        <w:jc w:val="both"/>
        <w:rPr>
          <w:lang w:eastAsia="zh-CN"/>
        </w:rPr>
      </w:pPr>
      <w:r w:rsidRPr="00AB4063">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sidRPr="00AB4063">
        <w:rPr>
          <w:rFonts w:ascii="Times New Roman" w:hAnsi="Times New Roman"/>
          <w:sz w:val="24"/>
          <w:szCs w:val="24"/>
          <w:lang w:eastAsia="zh-CN"/>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rsidR="00AB4063" w:rsidRPr="00AB4063" w:rsidRDefault="00AB4063" w:rsidP="00AF77A8">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AB4063" w:rsidRPr="00AB4063" w:rsidRDefault="00AB4063" w:rsidP="00AF77A8">
      <w:pPr>
        <w:suppressAutoHyphens/>
        <w:spacing w:after="0" w:line="240" w:lineRule="auto"/>
        <w:ind w:firstLine="709"/>
        <w:jc w:val="both"/>
        <w:rPr>
          <w:lang w:eastAsia="zh-CN"/>
        </w:rPr>
      </w:pPr>
      <w:r w:rsidRPr="00AB4063">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обращение за предоставлением Муниципальной услуги, не предоставляемой Администрацией.</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Документы содержат подчистки и исправления текста.</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Документы имеют исправления, не заверенные в установленном законодательством порядке.</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Документы содержат повреждения, наличие которых не позволяет однозначно истолковать их содержание.</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Документы утратили силу.</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Некорректное заполнение обязательных полей в Заявлении утвержденной формы.</w:t>
      </w:r>
    </w:p>
    <w:p w:rsidR="00AB4063" w:rsidRPr="00AB4063" w:rsidRDefault="00AB4063" w:rsidP="00AF77A8">
      <w:pPr>
        <w:tabs>
          <w:tab w:val="left" w:pos="993"/>
        </w:tabs>
        <w:suppressAutoHyphens/>
        <w:autoSpaceDE w:val="0"/>
        <w:spacing w:after="0" w:line="240" w:lineRule="auto"/>
        <w:ind w:firstLine="709"/>
        <w:jc w:val="both"/>
        <w:rPr>
          <w:lang w:eastAsia="zh-CN"/>
        </w:rPr>
      </w:pPr>
      <w:r w:rsidRPr="00AB4063">
        <w:rPr>
          <w:rFonts w:ascii="Times New Roman" w:hAnsi="Times New Roman"/>
          <w:sz w:val="24"/>
          <w:szCs w:val="24"/>
          <w:lang w:eastAsia="zh-CN"/>
        </w:rPr>
        <w:t>Качество представленных документов не позволяет в полном объеме прочитать сведения, содержащиеся в документах.</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Представлен неполный комплект документов.</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Представление заявления, оформленного не в соответствии с требованиями Административного регламента.</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Представление Заявителем документов, содержащих сведения, отличающиеся в заявлении и предоставленных документах;</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AB4063" w:rsidRPr="00AB4063" w:rsidRDefault="00AB4063" w:rsidP="00AF77A8">
      <w:pPr>
        <w:numPr>
          <w:ilvl w:val="0"/>
          <w:numId w:val="19"/>
        </w:numPr>
        <w:tabs>
          <w:tab w:val="left" w:pos="993"/>
        </w:tabs>
        <w:suppressAutoHyphens/>
        <w:autoSpaceDE w:val="0"/>
        <w:spacing w:after="0" w:line="240" w:lineRule="auto"/>
        <w:ind w:left="0" w:firstLine="709"/>
        <w:jc w:val="both"/>
        <w:rPr>
          <w:lang w:eastAsia="zh-CN"/>
        </w:rPr>
      </w:pPr>
      <w:r w:rsidRPr="00AB4063">
        <w:rPr>
          <w:rFonts w:ascii="Times New Roman" w:hAnsi="Times New Roman"/>
          <w:sz w:val="24"/>
          <w:szCs w:val="24"/>
          <w:lang w:eastAsia="zh-CN"/>
        </w:rPr>
        <w:lastRenderedPageBreak/>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AB4063" w:rsidRPr="00AB4063" w:rsidRDefault="00AB4063" w:rsidP="00AF77A8">
      <w:pPr>
        <w:tabs>
          <w:tab w:val="left" w:pos="993"/>
        </w:tabs>
        <w:suppressAutoHyphens/>
        <w:spacing w:after="0" w:line="240" w:lineRule="auto"/>
        <w:ind w:firstLine="709"/>
        <w:jc w:val="both"/>
        <w:rPr>
          <w:lang w:eastAsia="zh-CN"/>
        </w:rPr>
      </w:pPr>
      <w:r w:rsidRPr="00AB4063">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AB4063" w:rsidRPr="00AB4063" w:rsidRDefault="00AB4063" w:rsidP="00AB4063">
      <w:pPr>
        <w:tabs>
          <w:tab w:val="left" w:pos="993"/>
        </w:tabs>
        <w:suppressAutoHyphens/>
        <w:spacing w:after="0"/>
        <w:jc w:val="both"/>
        <w:rPr>
          <w:lang w:eastAsia="zh-CN"/>
        </w:rPr>
      </w:pPr>
      <w:r w:rsidRPr="00AB4063">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AB4063" w:rsidRPr="00AB4063" w:rsidRDefault="00AB4063" w:rsidP="00AB4063">
      <w:pPr>
        <w:tabs>
          <w:tab w:val="left" w:pos="993"/>
        </w:tabs>
        <w:suppressAutoHyphens/>
        <w:spacing w:after="0"/>
        <w:ind w:firstLine="567"/>
        <w:jc w:val="both"/>
        <w:rPr>
          <w:rFonts w:ascii="Times New Roman" w:eastAsia="Times New Roman" w:hAnsi="Times New Roman"/>
          <w:sz w:val="24"/>
          <w:szCs w:val="24"/>
          <w:lang w:eastAsia="ru-RU"/>
        </w:rPr>
      </w:pPr>
    </w:p>
    <w:p w:rsidR="00AB4063" w:rsidRPr="00AB4063" w:rsidRDefault="00AB4063" w:rsidP="00AB4063">
      <w:pPr>
        <w:tabs>
          <w:tab w:val="left" w:pos="993"/>
        </w:tabs>
        <w:suppressAutoHyphens/>
        <w:autoSpaceDE w:val="0"/>
        <w:spacing w:after="0" w:line="240" w:lineRule="auto"/>
        <w:jc w:val="both"/>
        <w:rPr>
          <w:lang w:eastAsia="zh-CN"/>
        </w:rPr>
      </w:pPr>
      <w:r w:rsidRPr="00AB4063">
        <w:rPr>
          <w:rFonts w:ascii="Times New Roman" w:hAnsi="Times New Roman"/>
          <w:sz w:val="24"/>
          <w:szCs w:val="24"/>
          <w:lang w:eastAsia="ru-RU"/>
        </w:rPr>
        <w:t>_______________________________                                   ____________________________________</w:t>
      </w:r>
    </w:p>
    <w:p w:rsidR="00AB4063" w:rsidRDefault="00AB4063" w:rsidP="00AB4063">
      <w:pPr>
        <w:tabs>
          <w:tab w:val="left" w:pos="993"/>
        </w:tabs>
        <w:suppressAutoHyphens/>
        <w:autoSpaceDE w:val="0"/>
        <w:spacing w:after="0" w:line="240" w:lineRule="auto"/>
        <w:jc w:val="both"/>
        <w:rPr>
          <w:rFonts w:ascii="Times New Roman" w:hAnsi="Times New Roman"/>
          <w:lang w:eastAsia="ru-RU"/>
        </w:rPr>
      </w:pPr>
      <w:r w:rsidRPr="00AB4063">
        <w:rPr>
          <w:rFonts w:ascii="Times New Roman" w:eastAsia="Times New Roman" w:hAnsi="Times New Roman"/>
          <w:lang w:eastAsia="ru-RU"/>
        </w:rPr>
        <w:t xml:space="preserve">                        </w:t>
      </w:r>
      <w:r w:rsidRPr="00AB4063">
        <w:rPr>
          <w:rFonts w:ascii="Times New Roman" w:hAnsi="Times New Roman"/>
          <w:lang w:eastAsia="ru-RU"/>
        </w:rPr>
        <w:t>(должность)                                                                            (подпись, фамилия, инициалы)</w:t>
      </w:r>
    </w:p>
    <w:p w:rsidR="00AF77A8" w:rsidRDefault="00AF77A8" w:rsidP="00AB4063">
      <w:pPr>
        <w:tabs>
          <w:tab w:val="left" w:pos="993"/>
        </w:tabs>
        <w:suppressAutoHyphens/>
        <w:autoSpaceDE w:val="0"/>
        <w:spacing w:after="0" w:line="240" w:lineRule="auto"/>
        <w:jc w:val="both"/>
        <w:rPr>
          <w:lang w:eastAsia="zh-CN"/>
        </w:rPr>
        <w:sectPr w:rsidR="00AF77A8" w:rsidSect="00AB4063">
          <w:footerReference w:type="even" r:id="rId27"/>
          <w:footerReference w:type="default" r:id="rId28"/>
          <w:footerReference w:type="first" r:id="rId29"/>
          <w:pgSz w:w="11906" w:h="16838"/>
          <w:pgMar w:top="1134" w:right="567" w:bottom="1134" w:left="1701" w:header="720" w:footer="284" w:gutter="0"/>
          <w:cols w:space="720"/>
          <w:docGrid w:linePitch="299"/>
        </w:sectPr>
      </w:pPr>
    </w:p>
    <w:p w:rsidR="00AB4063" w:rsidRPr="00AB4063" w:rsidRDefault="00AB4063" w:rsidP="00AF77A8">
      <w:pPr>
        <w:keepNext/>
        <w:suppressAutoHyphens/>
        <w:spacing w:after="0" w:line="240" w:lineRule="auto"/>
        <w:ind w:firstLine="709"/>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10</w:t>
      </w:r>
    </w:p>
    <w:p w:rsidR="00AB4063" w:rsidRPr="00AB4063" w:rsidRDefault="00AB4063" w:rsidP="00AF77A8">
      <w:pPr>
        <w:suppressAutoHyphens/>
        <w:spacing w:after="0" w:line="240" w:lineRule="auto"/>
        <w:ind w:firstLine="709"/>
        <w:jc w:val="right"/>
        <w:rPr>
          <w:lang w:eastAsia="zh-CN"/>
        </w:rPr>
      </w:pPr>
      <w:r w:rsidRPr="00AB4063">
        <w:rPr>
          <w:rFonts w:ascii="Times New Roman" w:hAnsi="Times New Roman"/>
          <w:sz w:val="24"/>
          <w:szCs w:val="24"/>
          <w:lang w:eastAsia="zh-CN"/>
        </w:rPr>
        <w:t xml:space="preserve">к Административному регламенту </w:t>
      </w:r>
    </w:p>
    <w:bookmarkEnd w:id="46"/>
    <w:p w:rsidR="00AF77A8" w:rsidRDefault="00AF77A8" w:rsidP="00AF77A8">
      <w:pPr>
        <w:keepNext/>
        <w:tabs>
          <w:tab w:val="left" w:pos="8931"/>
          <w:tab w:val="left" w:pos="9072"/>
        </w:tabs>
        <w:suppressAutoHyphens/>
        <w:spacing w:after="0" w:line="240" w:lineRule="auto"/>
        <w:ind w:firstLine="709"/>
        <w:jc w:val="center"/>
        <w:outlineLvl w:val="0"/>
        <w:rPr>
          <w:rFonts w:ascii="Times New Roman" w:eastAsia="Times New Roman" w:hAnsi="Times New Roman"/>
          <w:b/>
          <w:bCs/>
          <w:iCs/>
          <w:sz w:val="28"/>
          <w:szCs w:val="28"/>
          <w:lang w:eastAsia="zh-CN"/>
        </w:rPr>
      </w:pPr>
    </w:p>
    <w:p w:rsidR="00AB4063" w:rsidRPr="00AF77A8" w:rsidRDefault="00AB4063" w:rsidP="00AF77A8">
      <w:pPr>
        <w:keepNext/>
        <w:tabs>
          <w:tab w:val="left" w:pos="8931"/>
          <w:tab w:val="left" w:pos="9072"/>
        </w:tabs>
        <w:suppressAutoHyphens/>
        <w:spacing w:after="0" w:line="240" w:lineRule="auto"/>
        <w:ind w:firstLine="709"/>
        <w:jc w:val="center"/>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
          <w:bCs/>
          <w:iCs/>
          <w:sz w:val="24"/>
          <w:szCs w:val="24"/>
          <w:lang w:val="x-none" w:eastAsia="zh-CN"/>
        </w:rPr>
        <w:t>Требования к помещениям, в которых предоставляется Муниципальная услуга</w:t>
      </w:r>
      <w:bookmarkEnd w:id="47"/>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Вход и выход из помещений оборудуются указателями.</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Места для ожидания на подачу или получение документов оборудуются стульями, скамьями.</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AB4063" w:rsidRPr="00AB4063" w:rsidRDefault="00AB4063" w:rsidP="00AF77A8">
      <w:pPr>
        <w:numPr>
          <w:ilvl w:val="0"/>
          <w:numId w:val="25"/>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Кабинеты для приема Заявителей (представителей Заявителей) должны быть оборудованы информационными табличками (вывесками) с указанием:</w:t>
      </w:r>
    </w:p>
    <w:p w:rsidR="00AB4063" w:rsidRPr="00AB4063" w:rsidRDefault="00AB4063" w:rsidP="00AF77A8">
      <w:pPr>
        <w:numPr>
          <w:ilvl w:val="0"/>
          <w:numId w:val="7"/>
        </w:numPr>
        <w:suppressAutoHyphens/>
        <w:spacing w:after="0" w:line="240" w:lineRule="auto"/>
        <w:ind w:left="0" w:firstLine="709"/>
        <w:contextualSpacing/>
        <w:jc w:val="both"/>
        <w:rPr>
          <w:rFonts w:ascii="Times New Roman" w:hAnsi="Times New Roman"/>
          <w:sz w:val="28"/>
          <w:szCs w:val="28"/>
          <w:lang w:eastAsia="zh-CN"/>
        </w:rPr>
      </w:pPr>
      <w:r w:rsidRPr="00AB4063">
        <w:rPr>
          <w:rFonts w:ascii="Times New Roman" w:hAnsi="Times New Roman"/>
          <w:sz w:val="24"/>
          <w:szCs w:val="24"/>
          <w:lang w:eastAsia="zh-CN"/>
        </w:rPr>
        <w:t>номера кабинета;</w:t>
      </w:r>
    </w:p>
    <w:p w:rsidR="00AB4063" w:rsidRPr="00AB4063" w:rsidRDefault="00AB4063" w:rsidP="00AF77A8">
      <w:pPr>
        <w:numPr>
          <w:ilvl w:val="0"/>
          <w:numId w:val="7"/>
        </w:numPr>
        <w:suppressAutoHyphens/>
        <w:spacing w:after="0" w:line="240" w:lineRule="auto"/>
        <w:ind w:left="0" w:firstLine="709"/>
        <w:contextualSpacing/>
        <w:jc w:val="both"/>
        <w:rPr>
          <w:rFonts w:ascii="Times New Roman" w:hAnsi="Times New Roman"/>
          <w:sz w:val="28"/>
          <w:szCs w:val="28"/>
          <w:lang w:eastAsia="zh-CN"/>
        </w:rPr>
      </w:pPr>
      <w:r w:rsidRPr="00AB4063">
        <w:rPr>
          <w:rFonts w:ascii="Times New Roman" w:hAnsi="Times New Roman"/>
          <w:sz w:val="24"/>
          <w:szCs w:val="24"/>
          <w:lang w:eastAsia="zh-CN"/>
        </w:rPr>
        <w:t>фамилии, имени, отчества и должности специалиста, осуществляющего предоставление Муниципальной услуги.</w:t>
      </w:r>
    </w:p>
    <w:p w:rsidR="00AF77A8" w:rsidRDefault="00AB4063" w:rsidP="00AF77A8">
      <w:pPr>
        <w:suppressAutoHyphens/>
        <w:autoSpaceDE w:val="0"/>
        <w:spacing w:after="0" w:line="240" w:lineRule="auto"/>
        <w:ind w:firstLine="709"/>
        <w:jc w:val="both"/>
        <w:rPr>
          <w:rFonts w:ascii="Times New Roman" w:hAnsi="Times New Roman"/>
          <w:sz w:val="24"/>
          <w:szCs w:val="24"/>
          <w:lang w:eastAsia="zh-CN"/>
        </w:rPr>
        <w:sectPr w:rsidR="00AF77A8" w:rsidSect="00AB4063">
          <w:pgSz w:w="11906" w:h="16838"/>
          <w:pgMar w:top="1134" w:right="567" w:bottom="1134" w:left="1701" w:header="720" w:footer="284" w:gutter="0"/>
          <w:cols w:space="720"/>
          <w:docGrid w:linePitch="299"/>
        </w:sectPr>
      </w:pPr>
      <w:r w:rsidRPr="00AB4063">
        <w:rPr>
          <w:rFonts w:ascii="Times New Roman" w:hAnsi="Times New Roman"/>
          <w:sz w:val="24"/>
          <w:szCs w:val="24"/>
          <w:lang w:eastAsia="zh-CN"/>
        </w:rPr>
        <w:t>9.</w:t>
      </w:r>
      <w:r w:rsidRPr="00AB4063">
        <w:rPr>
          <w:rFonts w:ascii="Times New Roman" w:hAnsi="Times New Roman"/>
          <w:sz w:val="24"/>
          <w:szCs w:val="24"/>
          <w:lang w:eastAsia="zh-CN"/>
        </w:rPr>
        <w:tab/>
        <w:t xml:space="preserve">Рабочие места государственных служащих и/или специалистов </w:t>
      </w:r>
      <w:r w:rsidRPr="00AB4063">
        <w:rPr>
          <w:rFonts w:ascii="Times New Roman" w:eastAsia="Times New Roman" w:hAnsi="Times New Roman"/>
          <w:sz w:val="24"/>
          <w:szCs w:val="24"/>
          <w:lang w:eastAsia="ar-SA"/>
        </w:rPr>
        <w:t>МФЦ</w:t>
      </w:r>
      <w:r w:rsidRPr="00AB4063">
        <w:rPr>
          <w:rFonts w:ascii="Times New Roman" w:hAnsi="Times New Roman"/>
          <w:sz w:val="24"/>
          <w:szCs w:val="24"/>
          <w:lang w:eastAsia="zh-CN"/>
        </w:rPr>
        <w:t>,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r w:rsidR="00AF77A8">
        <w:rPr>
          <w:rFonts w:ascii="Times New Roman" w:hAnsi="Times New Roman"/>
          <w:sz w:val="24"/>
          <w:szCs w:val="24"/>
          <w:lang w:eastAsia="zh-CN"/>
        </w:rPr>
        <w:t>.</w:t>
      </w:r>
    </w:p>
    <w:p w:rsidR="00AB4063" w:rsidRPr="00AF77A8" w:rsidRDefault="00AB4063" w:rsidP="00AF77A8">
      <w:pPr>
        <w:keepNext/>
        <w:suppressAutoHyphens/>
        <w:spacing w:after="0" w:line="240" w:lineRule="auto"/>
        <w:ind w:firstLine="709"/>
        <w:jc w:val="right"/>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Cs/>
          <w:iCs/>
          <w:sz w:val="24"/>
          <w:szCs w:val="24"/>
          <w:lang w:eastAsia="zh-CN"/>
        </w:rPr>
        <w:lastRenderedPageBreak/>
        <w:t>Приложение 11</w:t>
      </w:r>
    </w:p>
    <w:p w:rsidR="00AB4063" w:rsidRDefault="00AF77A8" w:rsidP="00AF77A8">
      <w:pPr>
        <w:suppressAutoHyphens/>
        <w:spacing w:after="0" w:line="240" w:lineRule="auto"/>
        <w:ind w:firstLine="709"/>
        <w:jc w:val="right"/>
        <w:rPr>
          <w:rFonts w:ascii="Times New Roman" w:hAnsi="Times New Roman"/>
          <w:sz w:val="24"/>
          <w:szCs w:val="24"/>
          <w:lang w:eastAsia="zh-CN"/>
        </w:rPr>
      </w:pPr>
      <w:r>
        <w:rPr>
          <w:rFonts w:ascii="Times New Roman" w:hAnsi="Times New Roman"/>
          <w:sz w:val="24"/>
          <w:szCs w:val="24"/>
          <w:lang w:eastAsia="zh-CN"/>
        </w:rPr>
        <w:t>к Административному регламенту</w:t>
      </w:r>
    </w:p>
    <w:p w:rsidR="00AF77A8" w:rsidRPr="00AF77A8" w:rsidRDefault="00AF77A8" w:rsidP="00AF77A8">
      <w:pPr>
        <w:suppressAutoHyphens/>
        <w:spacing w:after="0" w:line="240" w:lineRule="auto"/>
        <w:ind w:firstLine="709"/>
        <w:jc w:val="right"/>
        <w:rPr>
          <w:sz w:val="24"/>
          <w:szCs w:val="24"/>
          <w:lang w:eastAsia="zh-CN"/>
        </w:rPr>
      </w:pPr>
    </w:p>
    <w:bookmarkEnd w:id="48"/>
    <w:p w:rsidR="00AB4063" w:rsidRDefault="00AB4063" w:rsidP="00AF77A8">
      <w:pPr>
        <w:keepNext/>
        <w:suppressAutoHyphens/>
        <w:spacing w:after="0" w:line="240" w:lineRule="auto"/>
        <w:ind w:firstLine="709"/>
        <w:jc w:val="center"/>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
          <w:bCs/>
          <w:iCs/>
          <w:sz w:val="24"/>
          <w:szCs w:val="24"/>
          <w:lang w:val="x-none" w:eastAsia="zh-CN"/>
        </w:rPr>
        <w:t>Показатели доступности и качества Муниципальной услуги</w:t>
      </w:r>
    </w:p>
    <w:p w:rsidR="00AF77A8" w:rsidRPr="00AF77A8" w:rsidRDefault="00AF77A8" w:rsidP="00AF77A8">
      <w:pPr>
        <w:keepNext/>
        <w:suppressAutoHyphens/>
        <w:spacing w:after="0" w:line="240" w:lineRule="auto"/>
        <w:ind w:firstLine="709"/>
        <w:jc w:val="center"/>
        <w:outlineLvl w:val="0"/>
        <w:rPr>
          <w:rFonts w:ascii="Times New Roman" w:eastAsia="Times New Roman" w:hAnsi="Times New Roman"/>
          <w:b/>
          <w:bCs/>
          <w:iCs/>
          <w:sz w:val="24"/>
          <w:szCs w:val="24"/>
          <w:lang w:val="x-none" w:eastAsia="zh-CN"/>
        </w:rPr>
      </w:pPr>
    </w:p>
    <w:p w:rsidR="00AB4063" w:rsidRPr="00AB4063" w:rsidRDefault="00AB4063" w:rsidP="00AF77A8">
      <w:pPr>
        <w:suppressAutoHyphens/>
        <w:autoSpaceDE w:val="0"/>
        <w:spacing w:after="0" w:line="240" w:lineRule="auto"/>
        <w:ind w:firstLine="709"/>
        <w:jc w:val="both"/>
        <w:rPr>
          <w:rFonts w:ascii="Arial" w:hAnsi="Arial" w:cs="Arial"/>
          <w:lang w:eastAsia="zh-CN"/>
        </w:rPr>
      </w:pPr>
      <w:r w:rsidRPr="00AB4063">
        <w:rPr>
          <w:rFonts w:ascii="Times New Roman" w:hAnsi="Times New Roman"/>
          <w:sz w:val="24"/>
          <w:szCs w:val="24"/>
          <w:lang w:eastAsia="zh-CN"/>
        </w:rPr>
        <w:t>Показателями доступности предоставления Муниципальной услуги являются:</w:t>
      </w:r>
    </w:p>
    <w:p w:rsidR="00AB4063" w:rsidRPr="00AB4063" w:rsidRDefault="00AB4063" w:rsidP="00AF77A8">
      <w:pPr>
        <w:numPr>
          <w:ilvl w:val="0"/>
          <w:numId w:val="26"/>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 xml:space="preserve">предоставление возможности получения Муниципальной услуги в электронной форме или в </w:t>
      </w:r>
      <w:r w:rsidRPr="00AB4063">
        <w:rPr>
          <w:rFonts w:ascii="Times New Roman" w:eastAsia="Times New Roman" w:hAnsi="Times New Roman"/>
          <w:sz w:val="24"/>
          <w:szCs w:val="24"/>
          <w:lang w:eastAsia="ar-SA"/>
        </w:rPr>
        <w:t>МФЦ</w:t>
      </w:r>
      <w:r w:rsidRPr="00AB4063">
        <w:rPr>
          <w:rFonts w:ascii="Times New Roman" w:hAnsi="Times New Roman"/>
          <w:sz w:val="24"/>
          <w:szCs w:val="24"/>
          <w:lang w:eastAsia="zh-CN"/>
        </w:rPr>
        <w:t>;</w:t>
      </w:r>
    </w:p>
    <w:p w:rsidR="00AB4063" w:rsidRPr="00AB4063" w:rsidRDefault="00AB4063" w:rsidP="00AF77A8">
      <w:pPr>
        <w:numPr>
          <w:ilvl w:val="0"/>
          <w:numId w:val="26"/>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AB4063" w:rsidRPr="00AB4063" w:rsidRDefault="00AB4063" w:rsidP="00AF77A8">
      <w:pPr>
        <w:numPr>
          <w:ilvl w:val="0"/>
          <w:numId w:val="26"/>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транспортная доступность к местам предоставления Муниципальной услуги;</w:t>
      </w:r>
    </w:p>
    <w:p w:rsidR="00AB4063" w:rsidRPr="00AB4063" w:rsidRDefault="00AB4063" w:rsidP="00AF77A8">
      <w:pPr>
        <w:numPr>
          <w:ilvl w:val="0"/>
          <w:numId w:val="26"/>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B4063" w:rsidRPr="00AB4063" w:rsidRDefault="00AB4063" w:rsidP="00AF77A8">
      <w:pPr>
        <w:numPr>
          <w:ilvl w:val="0"/>
          <w:numId w:val="26"/>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соблюдение требований Административного регламента о порядке информирования о предоставлении Муниципальной услуги</w:t>
      </w:r>
    </w:p>
    <w:p w:rsidR="00AB4063" w:rsidRPr="00AB4063" w:rsidRDefault="00AB4063" w:rsidP="00AF77A8">
      <w:pPr>
        <w:suppressAutoHyphens/>
        <w:autoSpaceDE w:val="0"/>
        <w:spacing w:after="0" w:line="240" w:lineRule="auto"/>
        <w:ind w:firstLine="709"/>
        <w:jc w:val="both"/>
        <w:rPr>
          <w:rFonts w:ascii="Times New Roman" w:hAnsi="Times New Roman"/>
          <w:sz w:val="24"/>
          <w:szCs w:val="24"/>
          <w:lang w:eastAsia="zh-CN"/>
        </w:rPr>
      </w:pPr>
    </w:p>
    <w:p w:rsidR="00AB4063" w:rsidRPr="00AB4063" w:rsidRDefault="00AB4063" w:rsidP="00AF77A8">
      <w:pPr>
        <w:suppressAutoHyphens/>
        <w:autoSpaceDE w:val="0"/>
        <w:spacing w:after="0" w:line="240" w:lineRule="auto"/>
        <w:ind w:firstLine="709"/>
        <w:jc w:val="both"/>
        <w:rPr>
          <w:rFonts w:ascii="Times New Roman" w:eastAsia="Times New Roman" w:hAnsi="Times New Roman"/>
          <w:sz w:val="28"/>
          <w:szCs w:val="28"/>
          <w:lang w:eastAsia="zh-CN"/>
        </w:rPr>
      </w:pPr>
      <w:r w:rsidRPr="00AB4063">
        <w:rPr>
          <w:rFonts w:ascii="Times New Roman" w:eastAsia="Times New Roman" w:hAnsi="Times New Roman"/>
          <w:sz w:val="24"/>
          <w:szCs w:val="24"/>
          <w:lang w:eastAsia="zh-CN"/>
        </w:rPr>
        <w:t>Показателями качества предоставления Муниципальной услуги являются:</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соблюдение сроков предоставления Муниципальной услуги;</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своевременное направление уведомлений Заявителям о предоставлении или прекращении предоставления Муниципальной услуги;</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F77A8" w:rsidRDefault="00AF77A8" w:rsidP="00AF77A8">
      <w:pPr>
        <w:suppressAutoHyphens/>
        <w:autoSpaceDE w:val="0"/>
        <w:spacing w:after="0" w:line="240" w:lineRule="auto"/>
        <w:ind w:firstLine="709"/>
        <w:jc w:val="both"/>
        <w:rPr>
          <w:rFonts w:ascii="Times New Roman" w:hAnsi="Times New Roman"/>
          <w:sz w:val="24"/>
          <w:szCs w:val="24"/>
          <w:lang w:eastAsia="zh-CN"/>
        </w:rPr>
        <w:sectPr w:rsidR="00AF77A8" w:rsidSect="00AB4063">
          <w:pgSz w:w="11906" w:h="16838"/>
          <w:pgMar w:top="1134" w:right="567" w:bottom="1134" w:left="1701" w:header="720" w:footer="284" w:gutter="0"/>
          <w:cols w:space="720"/>
          <w:docGrid w:linePitch="299"/>
        </w:sectPr>
      </w:pPr>
    </w:p>
    <w:p w:rsidR="00AB4063" w:rsidRPr="00AB4063" w:rsidRDefault="00AB4063" w:rsidP="00AF77A8">
      <w:pPr>
        <w:keepNext/>
        <w:suppressAutoHyphens/>
        <w:spacing w:after="0" w:line="240" w:lineRule="auto"/>
        <w:ind w:firstLine="709"/>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12</w:t>
      </w:r>
    </w:p>
    <w:p w:rsidR="00AB4063" w:rsidRDefault="00AB4063" w:rsidP="00AF77A8">
      <w:pPr>
        <w:suppressAutoHyphens/>
        <w:spacing w:after="0" w:line="240" w:lineRule="auto"/>
        <w:ind w:firstLine="709"/>
        <w:jc w:val="right"/>
        <w:rPr>
          <w:rFonts w:ascii="Times New Roman" w:hAnsi="Times New Roman"/>
          <w:sz w:val="24"/>
          <w:szCs w:val="24"/>
          <w:lang w:eastAsia="zh-CN"/>
        </w:rPr>
      </w:pPr>
      <w:r w:rsidRPr="00AB4063">
        <w:rPr>
          <w:rFonts w:ascii="Times New Roman" w:hAnsi="Times New Roman"/>
          <w:sz w:val="24"/>
          <w:szCs w:val="24"/>
          <w:lang w:eastAsia="zh-CN"/>
        </w:rPr>
        <w:t xml:space="preserve">к Административному регламенту </w:t>
      </w:r>
    </w:p>
    <w:p w:rsidR="00AF77A8" w:rsidRPr="00AB4063" w:rsidRDefault="00AF77A8" w:rsidP="00AF77A8">
      <w:pPr>
        <w:suppressAutoHyphens/>
        <w:spacing w:after="0" w:line="240" w:lineRule="auto"/>
        <w:ind w:firstLine="709"/>
        <w:jc w:val="right"/>
        <w:rPr>
          <w:lang w:eastAsia="zh-CN"/>
        </w:rPr>
      </w:pPr>
    </w:p>
    <w:p w:rsidR="00AB4063" w:rsidRPr="00AB4063" w:rsidRDefault="00AB4063" w:rsidP="00AF77A8">
      <w:pPr>
        <w:keepNext/>
        <w:suppressAutoHyphens/>
        <w:spacing w:after="0" w:line="240" w:lineRule="auto"/>
        <w:ind w:firstLine="709"/>
        <w:jc w:val="center"/>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
          <w:bCs/>
          <w:iCs/>
          <w:sz w:val="24"/>
          <w:szCs w:val="24"/>
          <w:lang w:val="x-none" w:eastAsia="zh-CN"/>
        </w:rPr>
        <w:t>Требования к обеспечению доступности Муниципальной услуги для инвалидов</w:t>
      </w:r>
      <w:r w:rsidRPr="00AB4063">
        <w:rPr>
          <w:rFonts w:ascii="Times New Roman" w:eastAsia="Times New Roman" w:hAnsi="Times New Roman"/>
          <w:b/>
          <w:bCs/>
          <w:iCs/>
          <w:sz w:val="24"/>
          <w:szCs w:val="24"/>
          <w:lang w:eastAsia="zh-CN"/>
        </w:rPr>
        <w:t>, маломобильных групп населения и лиц с ограниченными возможностями здоровья</w:t>
      </w:r>
    </w:p>
    <w:p w:rsidR="00AB4063" w:rsidRPr="00AB4063" w:rsidRDefault="00AB4063" w:rsidP="00AF77A8">
      <w:pPr>
        <w:numPr>
          <w:ilvl w:val="0"/>
          <w:numId w:val="28"/>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 xml:space="preserve">Лицам с </w:t>
      </w:r>
      <w:r w:rsidRPr="00AB4063">
        <w:rPr>
          <w:rFonts w:ascii="Times New Roman" w:hAnsi="Times New Roman"/>
          <w:sz w:val="24"/>
          <w:szCs w:val="24"/>
          <w:lang w:val="en-US" w:eastAsia="zh-CN"/>
        </w:rPr>
        <w:t>I</w:t>
      </w:r>
      <w:r w:rsidRPr="00AB4063">
        <w:rPr>
          <w:rFonts w:ascii="Times New Roman" w:hAnsi="Times New Roman"/>
          <w:sz w:val="24"/>
          <w:szCs w:val="24"/>
          <w:lang w:eastAsia="zh-CN"/>
        </w:rPr>
        <w:t xml:space="preserve"> и </w:t>
      </w:r>
      <w:r w:rsidRPr="00AB4063">
        <w:rPr>
          <w:rFonts w:ascii="Times New Roman" w:hAnsi="Times New Roman"/>
          <w:sz w:val="24"/>
          <w:szCs w:val="24"/>
          <w:lang w:val="en-US" w:eastAsia="zh-CN"/>
        </w:rPr>
        <w:t>II</w:t>
      </w:r>
      <w:r w:rsidRPr="00AB4063">
        <w:rPr>
          <w:rFonts w:ascii="Times New Roman" w:hAnsi="Times New Roman"/>
          <w:sz w:val="24"/>
          <w:szCs w:val="24"/>
          <w:lang w:eastAsia="zh-CN"/>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AB4063" w:rsidRPr="00AB4063" w:rsidRDefault="00AB4063" w:rsidP="00AF77A8">
      <w:pPr>
        <w:numPr>
          <w:ilvl w:val="0"/>
          <w:numId w:val="23"/>
        </w:numPr>
        <w:suppressAutoHyphens/>
        <w:autoSpaceDE w:val="0"/>
        <w:spacing w:after="0" w:line="240" w:lineRule="auto"/>
        <w:ind w:left="0" w:firstLine="709"/>
        <w:jc w:val="both"/>
        <w:rPr>
          <w:rFonts w:ascii="Times New Roman" w:hAnsi="Times New Roman"/>
          <w:sz w:val="28"/>
          <w:szCs w:val="28"/>
          <w:lang w:eastAsia="zh-CN"/>
        </w:rPr>
      </w:pPr>
      <w:r w:rsidRPr="00AB4063">
        <w:rPr>
          <w:rFonts w:ascii="Times New Roman" w:hAnsi="Times New Roman"/>
          <w:sz w:val="24"/>
          <w:szCs w:val="24"/>
          <w:lang w:eastAsia="zh-CN"/>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В МФЦ организуется бесплатный туалет для посетителей, в том числе туалет, предназначенный для инвалидов.</w:t>
      </w:r>
    </w:p>
    <w:p w:rsidR="00AB4063" w:rsidRPr="00AB4063" w:rsidRDefault="00AB4063" w:rsidP="00AF77A8">
      <w:pPr>
        <w:tabs>
          <w:tab w:val="num" w:pos="0"/>
        </w:tabs>
        <w:suppressAutoHyphens/>
        <w:autoSpaceDE w:val="0"/>
        <w:spacing w:after="0" w:line="240" w:lineRule="auto"/>
        <w:ind w:firstLine="709"/>
        <w:jc w:val="both"/>
        <w:rPr>
          <w:rFonts w:ascii="Times New Roman" w:hAnsi="Times New Roman"/>
          <w:sz w:val="28"/>
          <w:szCs w:val="28"/>
          <w:lang w:eastAsia="zh-CN"/>
        </w:rPr>
      </w:pPr>
      <w:r w:rsidRPr="00AB4063">
        <w:rPr>
          <w:rFonts w:ascii="Times New Roman" w:hAnsi="Times New Roman"/>
          <w:sz w:val="24"/>
          <w:szCs w:val="24"/>
          <w:lang w:eastAsia="zh-CN"/>
        </w:rPr>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AB4063" w:rsidRPr="00AB4063" w:rsidRDefault="00AB4063" w:rsidP="00AF77A8">
      <w:pPr>
        <w:suppressAutoHyphens/>
        <w:autoSpaceDE w:val="0"/>
        <w:spacing w:after="0" w:line="240" w:lineRule="auto"/>
        <w:ind w:firstLine="709"/>
        <w:jc w:val="both"/>
        <w:rPr>
          <w:rFonts w:ascii="Times New Roman" w:hAnsi="Times New Roman"/>
          <w:sz w:val="28"/>
          <w:szCs w:val="28"/>
          <w:lang w:eastAsia="zh-CN"/>
        </w:rPr>
        <w:sectPr w:rsidR="00AB4063" w:rsidRPr="00AB4063" w:rsidSect="00AB4063">
          <w:pgSz w:w="11906" w:h="16838"/>
          <w:pgMar w:top="1134" w:right="567" w:bottom="1134" w:left="1701" w:header="720" w:footer="284" w:gutter="0"/>
          <w:cols w:space="720"/>
          <w:docGrid w:linePitch="299"/>
        </w:sectPr>
      </w:pPr>
      <w:r w:rsidRPr="00AB4063">
        <w:rPr>
          <w:rFonts w:ascii="Times New Roman" w:eastAsia="Times New Roman" w:hAnsi="Times New Roman"/>
          <w:sz w:val="24"/>
          <w:szCs w:val="24"/>
          <w:lang w:eastAsia="zh-CN"/>
        </w:rPr>
        <w:t xml:space="preserve">                                                        </w:t>
      </w:r>
      <w:bookmarkStart w:id="49" w:name="_Ref437561820"/>
    </w:p>
    <w:p w:rsidR="00AB4063" w:rsidRPr="00AF77A8" w:rsidRDefault="00AB4063" w:rsidP="00AF77A8">
      <w:pPr>
        <w:keepNext/>
        <w:suppressAutoHyphens/>
        <w:spacing w:after="0" w:line="240" w:lineRule="auto"/>
        <w:jc w:val="right"/>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Cs/>
          <w:iCs/>
          <w:sz w:val="24"/>
          <w:szCs w:val="24"/>
          <w:lang w:eastAsia="zh-CN"/>
        </w:rPr>
        <w:lastRenderedPageBreak/>
        <w:t>Приложение 13</w:t>
      </w:r>
    </w:p>
    <w:p w:rsidR="00AB4063" w:rsidRDefault="00AB4063" w:rsidP="00AF77A8">
      <w:pPr>
        <w:suppressAutoHyphens/>
        <w:spacing w:after="0" w:line="240" w:lineRule="auto"/>
        <w:jc w:val="right"/>
        <w:rPr>
          <w:rFonts w:ascii="Times New Roman" w:hAnsi="Times New Roman"/>
          <w:sz w:val="24"/>
          <w:szCs w:val="24"/>
          <w:lang w:eastAsia="zh-CN"/>
        </w:rPr>
      </w:pPr>
      <w:r w:rsidRPr="00AF77A8">
        <w:rPr>
          <w:rFonts w:ascii="Times New Roman" w:hAnsi="Times New Roman"/>
          <w:sz w:val="24"/>
          <w:szCs w:val="24"/>
          <w:lang w:eastAsia="zh-CN"/>
        </w:rPr>
        <w:t>к Административному</w:t>
      </w:r>
      <w:r w:rsidRPr="00AF77A8">
        <w:rPr>
          <w:rFonts w:ascii="Times New Roman" w:hAnsi="Times New Roman"/>
          <w:b/>
          <w:sz w:val="24"/>
          <w:szCs w:val="24"/>
          <w:lang w:eastAsia="zh-CN"/>
        </w:rPr>
        <w:t xml:space="preserve"> </w:t>
      </w:r>
      <w:r w:rsidRPr="00AF77A8">
        <w:rPr>
          <w:rFonts w:ascii="Times New Roman" w:hAnsi="Times New Roman"/>
          <w:sz w:val="24"/>
          <w:szCs w:val="24"/>
          <w:lang w:eastAsia="zh-CN"/>
        </w:rPr>
        <w:t xml:space="preserve">регламенту </w:t>
      </w:r>
    </w:p>
    <w:p w:rsidR="00AF77A8" w:rsidRPr="00AF77A8" w:rsidRDefault="00AF77A8" w:rsidP="00AF77A8">
      <w:pPr>
        <w:suppressAutoHyphens/>
        <w:spacing w:after="0" w:line="240" w:lineRule="auto"/>
        <w:jc w:val="right"/>
        <w:rPr>
          <w:rFonts w:ascii="Times New Roman" w:hAnsi="Times New Roman"/>
          <w:sz w:val="24"/>
          <w:szCs w:val="24"/>
          <w:lang w:eastAsia="zh-CN"/>
        </w:rPr>
      </w:pPr>
    </w:p>
    <w:bookmarkEnd w:id="49"/>
    <w:p w:rsidR="00AB4063" w:rsidRPr="00AF77A8" w:rsidRDefault="00AB4063" w:rsidP="00AF77A8">
      <w:pPr>
        <w:keepNext/>
        <w:suppressAutoHyphens/>
        <w:spacing w:after="0" w:line="240" w:lineRule="auto"/>
        <w:jc w:val="center"/>
        <w:outlineLvl w:val="0"/>
        <w:rPr>
          <w:rFonts w:ascii="Times New Roman" w:eastAsia="Times New Roman" w:hAnsi="Times New Roman"/>
          <w:b/>
          <w:bCs/>
          <w:iCs/>
          <w:sz w:val="24"/>
          <w:szCs w:val="24"/>
          <w:lang w:val="x-none" w:eastAsia="zh-CN"/>
        </w:rPr>
      </w:pPr>
      <w:r w:rsidRPr="00AF77A8">
        <w:rPr>
          <w:rFonts w:ascii="Times New Roman" w:eastAsia="Times New Roman" w:hAnsi="Times New Roman"/>
          <w:b/>
          <w:bCs/>
          <w:iCs/>
          <w:sz w:val="24"/>
          <w:szCs w:val="24"/>
          <w:lang w:val="x-none" w:eastAsia="zh-CN"/>
        </w:rPr>
        <w:t>Перечень и содержание административных действий, составляющих административные процедуры</w:t>
      </w:r>
    </w:p>
    <w:p w:rsidR="00AB4063" w:rsidRPr="00AF77A8" w:rsidRDefault="00AB4063" w:rsidP="00AF77A8">
      <w:pPr>
        <w:numPr>
          <w:ilvl w:val="0"/>
          <w:numId w:val="13"/>
        </w:numPr>
        <w:suppressAutoHyphens/>
        <w:spacing w:after="0" w:line="240" w:lineRule="auto"/>
        <w:ind w:left="0" w:firstLine="0"/>
        <w:jc w:val="center"/>
        <w:rPr>
          <w:rFonts w:ascii="Times New Roman" w:hAnsi="Times New Roman"/>
          <w:sz w:val="24"/>
          <w:szCs w:val="24"/>
          <w:lang w:eastAsia="zh-CN"/>
        </w:rPr>
      </w:pPr>
      <w:bookmarkStart w:id="50" w:name="OLE_LINK29"/>
      <w:bookmarkStart w:id="51" w:name="OLE_LINK30"/>
      <w:bookmarkStart w:id="52" w:name="OLE_LINK31"/>
      <w:r w:rsidRPr="00AF77A8">
        <w:rPr>
          <w:rFonts w:ascii="Times New Roman" w:hAnsi="Times New Roman"/>
          <w:sz w:val="24"/>
          <w:szCs w:val="24"/>
          <w:lang w:eastAsia="zh-CN"/>
        </w:rPr>
        <w:t>Прием и регистрация документов, необходимых для предоставления Муниципальной услуги отказ</w:t>
      </w:r>
    </w:p>
    <w:bookmarkEnd w:id="50"/>
    <w:bookmarkEnd w:id="51"/>
    <w:bookmarkEnd w:id="52"/>
    <w:p w:rsidR="00AB4063" w:rsidRPr="00AF77A8" w:rsidRDefault="00AB4063" w:rsidP="00AF77A8">
      <w:pPr>
        <w:suppressAutoHyphens/>
        <w:spacing w:after="0" w:line="240" w:lineRule="auto"/>
        <w:jc w:val="center"/>
        <w:rPr>
          <w:rFonts w:ascii="Times New Roman" w:eastAsia="Times New Roman" w:hAnsi="Times New Roman"/>
          <w:b/>
          <w:bCs/>
          <w:iCs/>
          <w:sz w:val="24"/>
          <w:szCs w:val="24"/>
          <w:lang w:val="x-none" w:eastAsia="zh-CN"/>
        </w:rPr>
      </w:pPr>
      <w:r w:rsidRPr="00AF77A8">
        <w:rPr>
          <w:rFonts w:ascii="Times New Roman" w:eastAsia="Times New Roman" w:hAnsi="Times New Roman"/>
          <w:bCs/>
          <w:iCs/>
          <w:sz w:val="24"/>
          <w:szCs w:val="24"/>
          <w:lang w:val="x-none" w:eastAsia="zh-CN"/>
        </w:rPr>
        <w:t>Порядок выполнения административных действий при обращении Заявителя посредством РПГУ</w:t>
      </w:r>
    </w:p>
    <w:tbl>
      <w:tblPr>
        <w:tblW w:w="14626" w:type="dxa"/>
        <w:tblInd w:w="-30" w:type="dxa"/>
        <w:tblLayout w:type="fixed"/>
        <w:tblLook w:val="0000" w:firstRow="0" w:lastRow="0" w:firstColumn="0" w:lastColumn="0" w:noHBand="0" w:noVBand="0"/>
      </w:tblPr>
      <w:tblGrid>
        <w:gridCol w:w="2235"/>
        <w:gridCol w:w="2409"/>
        <w:gridCol w:w="2014"/>
        <w:gridCol w:w="1701"/>
        <w:gridCol w:w="6267"/>
      </w:tblGrid>
      <w:tr w:rsidR="00AB4063" w:rsidRPr="00AF77A8" w:rsidTr="00AF77A8">
        <w:trPr>
          <w:tblHeader/>
        </w:trPr>
        <w:tc>
          <w:tcPr>
            <w:tcW w:w="223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AF77A8">
        <w:tc>
          <w:tcPr>
            <w:tcW w:w="223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РПГУ</w:t>
            </w:r>
          </w:p>
        </w:tc>
        <w:tc>
          <w:tcPr>
            <w:tcW w:w="2409"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0 </w:t>
            </w:r>
          </w:p>
        </w:tc>
        <w:tc>
          <w:tcPr>
            <w:tcW w:w="170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1 р.д.</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Заявление и прилагаемые документы поступают в интегрированную с РПГУ информационную систему ЕИС ОУ.</w:t>
            </w:r>
          </w:p>
        </w:tc>
      </w:tr>
      <w:tr w:rsidR="00AB4063" w:rsidRPr="00AF77A8" w:rsidTr="00AF77A8">
        <w:tc>
          <w:tcPr>
            <w:tcW w:w="223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p>
        </w:tc>
        <w:tc>
          <w:tcPr>
            <w:tcW w:w="2409"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30 минут</w:t>
            </w:r>
          </w:p>
        </w:tc>
        <w:tc>
          <w:tcPr>
            <w:tcW w:w="170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1 р.д.</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При получении заявления в электронном виде через РПГУ, специалист Администрации (указать орган местного самоуправления Московской области),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AB4063" w:rsidRPr="00AF77A8" w:rsidTr="00AF77A8">
        <w:tc>
          <w:tcPr>
            <w:tcW w:w="223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РПГУ</w:t>
            </w:r>
          </w:p>
        </w:tc>
        <w:tc>
          <w:tcPr>
            <w:tcW w:w="2409"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40минут</w:t>
            </w:r>
          </w:p>
        </w:tc>
        <w:tc>
          <w:tcPr>
            <w:tcW w:w="1701"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4 р.д.</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w:t>
            </w:r>
            <w:r w:rsidRPr="00AF77A8">
              <w:rPr>
                <w:rFonts w:ascii="Times New Roman" w:eastAsia="Times New Roman" w:hAnsi="Times New Roman"/>
                <w:sz w:val="24"/>
                <w:szCs w:val="24"/>
                <w:lang w:eastAsia="zh-CN"/>
              </w:rPr>
              <w:lastRenderedPageBreak/>
              <w:t xml:space="preserve">рабочих дней платеж не поступил, производится отказ в оказании муниципальной услуги. </w:t>
            </w:r>
          </w:p>
        </w:tc>
      </w:tr>
    </w:tbl>
    <w:p w:rsidR="00AB4063" w:rsidRPr="00AF77A8" w:rsidRDefault="00AB4063" w:rsidP="00AF77A8">
      <w:pPr>
        <w:suppressAutoHyphens/>
        <w:spacing w:after="0" w:line="240" w:lineRule="auto"/>
        <w:jc w:val="center"/>
        <w:rPr>
          <w:rFonts w:ascii="Times New Roman" w:hAnsi="Times New Roman"/>
          <w:b/>
          <w:sz w:val="24"/>
          <w:szCs w:val="24"/>
          <w:lang w:eastAsia="zh-CN"/>
        </w:rPr>
      </w:pPr>
    </w:p>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hAnsi="Times New Roman"/>
          <w:sz w:val="24"/>
          <w:szCs w:val="24"/>
          <w:lang w:eastAsia="zh-CN"/>
        </w:rPr>
        <w:t>2. Обработка и предварительное рассмотрение документов, необходимых для предоставления Муниципальной услуги</w:t>
      </w:r>
    </w:p>
    <w:p w:rsidR="00AB4063" w:rsidRPr="00AF77A8" w:rsidRDefault="00AB4063" w:rsidP="00AF77A8">
      <w:pPr>
        <w:suppressAutoHyphens/>
        <w:spacing w:after="0" w:line="240" w:lineRule="auto"/>
        <w:jc w:val="center"/>
        <w:rPr>
          <w:rFonts w:ascii="Times New Roman" w:hAnsi="Times New Roman"/>
          <w:sz w:val="24"/>
          <w:szCs w:val="24"/>
          <w:lang w:eastAsia="zh-CN"/>
        </w:rPr>
      </w:pPr>
    </w:p>
    <w:tbl>
      <w:tblPr>
        <w:tblpPr w:leftFromText="180" w:rightFromText="180" w:vertAnchor="text" w:tblpX="-30" w:tblpY="1"/>
        <w:tblOverlap w:val="never"/>
        <w:tblW w:w="14626" w:type="dxa"/>
        <w:tblLayout w:type="fixed"/>
        <w:tblLook w:val="0000" w:firstRow="0" w:lastRow="0" w:firstColumn="0" w:lastColumn="0" w:noHBand="0" w:noVBand="0"/>
      </w:tblPr>
      <w:tblGrid>
        <w:gridCol w:w="2193"/>
        <w:gridCol w:w="2407"/>
        <w:gridCol w:w="1887"/>
        <w:gridCol w:w="1846"/>
        <w:gridCol w:w="6293"/>
      </w:tblGrid>
      <w:tr w:rsidR="00AB4063" w:rsidRPr="00AF77A8" w:rsidTr="00E824A4">
        <w:tc>
          <w:tcPr>
            <w:tcW w:w="2193"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29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E824A4">
        <w:tc>
          <w:tcPr>
            <w:tcW w:w="2193" w:type="dxa"/>
            <w:vMerge w:val="restart"/>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w:t>
            </w:r>
          </w:p>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ЕИС ОУ</w:t>
            </w:r>
          </w:p>
          <w:p w:rsidR="00AB4063" w:rsidRPr="00AF77A8" w:rsidRDefault="00AB4063" w:rsidP="00E824A4">
            <w:pPr>
              <w:suppressAutoHyphens/>
              <w:autoSpaceDE w:val="0"/>
              <w:spacing w:after="0" w:line="240" w:lineRule="auto"/>
              <w:jc w:val="center"/>
              <w:rPr>
                <w:rFonts w:ascii="Times New Roman" w:eastAsia="Times New Roman" w:hAnsi="Times New Roman"/>
                <w:sz w:val="24"/>
                <w:szCs w:val="24"/>
                <w:lang w:eastAsia="zh-CN"/>
              </w:rPr>
            </w:pPr>
          </w:p>
        </w:tc>
        <w:tc>
          <w:tcPr>
            <w:tcW w:w="240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Проверка комплектности поступивших документов по перечню документов, необходимых </w:t>
            </w:r>
            <w:r w:rsidR="00E824A4" w:rsidRPr="00AF77A8">
              <w:rPr>
                <w:rFonts w:ascii="Times New Roman" w:eastAsia="Times New Roman" w:hAnsi="Times New Roman"/>
                <w:sz w:val="24"/>
                <w:szCs w:val="24"/>
                <w:lang w:eastAsia="zh-CN"/>
              </w:rPr>
              <w:t>для конкретного</w:t>
            </w:r>
            <w:r w:rsidRPr="00AF77A8">
              <w:rPr>
                <w:rFonts w:ascii="Times New Roman" w:eastAsia="Times New Roman" w:hAnsi="Times New Roman"/>
                <w:sz w:val="24"/>
                <w:szCs w:val="24"/>
                <w:lang w:eastAsia="zh-CN"/>
              </w:rPr>
              <w:t xml:space="preserve"> результата предоставления </w:t>
            </w:r>
            <w:r w:rsidRPr="00AF77A8">
              <w:rPr>
                <w:rFonts w:ascii="Times New Roman" w:hAnsi="Times New Roman"/>
                <w:sz w:val="24"/>
                <w:szCs w:val="24"/>
                <w:lang w:eastAsia="zh-CN"/>
              </w:rPr>
              <w:t>Муниципальной услуги</w:t>
            </w:r>
            <w:r w:rsidRPr="00AF77A8">
              <w:rPr>
                <w:rFonts w:ascii="Times New Roman" w:eastAsia="Times New Roman" w:hAnsi="Times New Roman"/>
                <w:sz w:val="24"/>
                <w:szCs w:val="24"/>
                <w:lang w:eastAsia="zh-CN"/>
              </w:rPr>
              <w:t xml:space="preserve">.  </w:t>
            </w:r>
          </w:p>
        </w:tc>
        <w:tc>
          <w:tcPr>
            <w:tcW w:w="188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10 минут</w:t>
            </w:r>
          </w:p>
        </w:tc>
        <w:tc>
          <w:tcPr>
            <w:tcW w:w="1846"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р.д.</w:t>
            </w:r>
          </w:p>
        </w:tc>
        <w:tc>
          <w:tcPr>
            <w:tcW w:w="629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AF77A8">
              <w:rPr>
                <w:rFonts w:ascii="Times New Roman" w:hAnsi="Times New Roman"/>
                <w:sz w:val="24"/>
                <w:szCs w:val="24"/>
                <w:lang w:eastAsia="zh-CN"/>
              </w:rPr>
              <w:t xml:space="preserve"> </w:t>
            </w:r>
            <w:r w:rsidRPr="00AF77A8">
              <w:rPr>
                <w:rFonts w:ascii="Times New Roman" w:eastAsia="Times New Roman" w:hAnsi="Times New Roman"/>
                <w:sz w:val="24"/>
                <w:szCs w:val="24"/>
                <w:lang w:eastAsia="zh-CN"/>
              </w:rPr>
              <w:t>Муниципальной услуги, а также требованиям, установленным для конкретного вида документа.</w:t>
            </w:r>
          </w:p>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При отсутствии документов, необходимых для предоставления</w:t>
            </w:r>
            <w:r w:rsidRPr="00AF77A8">
              <w:rPr>
                <w:rFonts w:ascii="Times New Roman" w:hAnsi="Times New Roman"/>
                <w:sz w:val="24"/>
                <w:szCs w:val="24"/>
                <w:lang w:eastAsia="zh-CN"/>
              </w:rPr>
              <w:t xml:space="preserve"> </w:t>
            </w:r>
            <w:r w:rsidRPr="00AF77A8">
              <w:rPr>
                <w:rFonts w:ascii="Times New Roman" w:eastAsia="Times New Roman" w:hAnsi="Times New Roman"/>
                <w:sz w:val="24"/>
                <w:szCs w:val="24"/>
                <w:lang w:eastAsia="zh-CN"/>
              </w:rPr>
              <w:t>Муниципальной услуги, такие документы запрашиваются:</w:t>
            </w:r>
          </w:p>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w:t>
            </w:r>
            <w:r w:rsidRPr="00AF77A8">
              <w:rPr>
                <w:rFonts w:ascii="Times New Roman" w:hAnsi="Times New Roman"/>
                <w:sz w:val="24"/>
                <w:szCs w:val="24"/>
                <w:lang w:eastAsia="zh-CN"/>
              </w:rPr>
              <w:lastRenderedPageBreak/>
              <w:t xml:space="preserve">межведомственного документооборота, исключая требование данных документов у заявителя. </w:t>
            </w:r>
            <w:r w:rsidRPr="00AF77A8">
              <w:rPr>
                <w:rFonts w:ascii="Times New Roman" w:eastAsia="Times New Roman" w:hAnsi="Times New Roman"/>
                <w:sz w:val="24"/>
                <w:szCs w:val="24"/>
                <w:lang w:eastAsia="zh-CN"/>
              </w:rPr>
              <w:t xml:space="preserve">В ЕИС ОУ проставляется отметка о необходимости осуществления запроса документа у ФОИВ, запрос направляется в ГИС ГМП. </w:t>
            </w:r>
          </w:p>
        </w:tc>
      </w:tr>
      <w:tr w:rsidR="00AB4063" w:rsidRPr="00AF77A8" w:rsidTr="00E824A4">
        <w:trPr>
          <w:trHeight w:val="645"/>
        </w:trPr>
        <w:tc>
          <w:tcPr>
            <w:tcW w:w="2193" w:type="dxa"/>
            <w:vMerge/>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napToGrid w:val="0"/>
              <w:spacing w:after="0" w:line="240" w:lineRule="auto"/>
              <w:jc w:val="center"/>
              <w:rPr>
                <w:rFonts w:ascii="Times New Roman" w:eastAsia="Times New Roman" w:hAnsi="Times New Roman"/>
                <w:sz w:val="24"/>
                <w:szCs w:val="24"/>
                <w:lang w:eastAsia="zh-CN"/>
              </w:rPr>
            </w:pPr>
          </w:p>
        </w:tc>
        <w:tc>
          <w:tcPr>
            <w:tcW w:w="240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20 минут</w:t>
            </w:r>
          </w:p>
          <w:p w:rsidR="00AB4063" w:rsidRPr="00AF77A8" w:rsidRDefault="00AB4063" w:rsidP="00E824A4">
            <w:pPr>
              <w:suppressAutoHyphens/>
              <w:autoSpaceDE w:val="0"/>
              <w:spacing w:after="0" w:line="240" w:lineRule="auto"/>
              <w:jc w:val="both"/>
              <w:rPr>
                <w:rFonts w:ascii="Times New Roman" w:eastAsia="Times New Roman" w:hAnsi="Times New Roman"/>
                <w:sz w:val="24"/>
                <w:szCs w:val="24"/>
                <w:lang w:eastAsia="zh-CN"/>
              </w:rPr>
            </w:pPr>
          </w:p>
        </w:tc>
        <w:tc>
          <w:tcPr>
            <w:tcW w:w="1846" w:type="dxa"/>
            <w:tcBorders>
              <w:top w:val="single" w:sz="4" w:space="0" w:color="000000"/>
              <w:left w:val="single" w:sz="4" w:space="0" w:color="000000"/>
              <w:bottom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р.д.</w:t>
            </w:r>
          </w:p>
        </w:tc>
        <w:tc>
          <w:tcPr>
            <w:tcW w:w="629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bookmarkStart w:id="53" w:name="OLE_LINK47"/>
            <w:bookmarkStart w:id="54" w:name="OLE_LINK48"/>
            <w:bookmarkStart w:id="55" w:name="OLE_LINK49"/>
            <w:r w:rsidRPr="00AF77A8">
              <w:rPr>
                <w:rFonts w:ascii="Times New Roman" w:eastAsia="Times New Roman" w:hAnsi="Times New Roman"/>
                <w:sz w:val="24"/>
                <w:szCs w:val="24"/>
                <w:lang w:eastAsia="zh-CN"/>
              </w:rPr>
              <w:t xml:space="preserve">Проверка поступления ответов на запросы от федеральных органов исполнительной власти в </w:t>
            </w:r>
            <w:bookmarkEnd w:id="53"/>
            <w:bookmarkEnd w:id="54"/>
            <w:bookmarkEnd w:id="55"/>
            <w:r w:rsidRPr="00AF77A8">
              <w:rPr>
                <w:rFonts w:ascii="Times New Roman" w:eastAsia="Times New Roman" w:hAnsi="Times New Roman"/>
                <w:sz w:val="24"/>
                <w:szCs w:val="24"/>
                <w:lang w:eastAsia="zh-CN"/>
              </w:rPr>
              <w:t>ЕИС ОУ.</w:t>
            </w:r>
          </w:p>
          <w:p w:rsidR="00AB4063" w:rsidRPr="00AF77A8" w:rsidRDefault="00AB4063" w:rsidP="00E824A4">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AB4063" w:rsidRPr="00AF77A8" w:rsidRDefault="00AB4063" w:rsidP="00AF77A8">
      <w:pPr>
        <w:suppressAutoHyphens/>
        <w:spacing w:after="0" w:line="240" w:lineRule="auto"/>
        <w:rPr>
          <w:rFonts w:ascii="Times New Roman" w:hAnsi="Times New Roman"/>
          <w:sz w:val="24"/>
          <w:szCs w:val="24"/>
          <w:lang w:eastAsia="zh-CN"/>
        </w:rPr>
      </w:pPr>
    </w:p>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hAnsi="Times New Roman"/>
          <w:sz w:val="24"/>
          <w:szCs w:val="24"/>
          <w:lang w:eastAsia="zh-CN"/>
        </w:rPr>
        <w:t>3. Формирование и направление межведомственных запросов в органы (организации), участвующие в предоставлении Муниципальной услуги</w:t>
      </w:r>
    </w:p>
    <w:p w:rsidR="00AB4063" w:rsidRPr="00AF77A8" w:rsidRDefault="00AB4063" w:rsidP="00AF77A8">
      <w:pPr>
        <w:suppressAutoHyphens/>
        <w:spacing w:after="0" w:line="240" w:lineRule="auto"/>
        <w:jc w:val="center"/>
        <w:rPr>
          <w:rFonts w:ascii="Times New Roman" w:hAnsi="Times New Roman"/>
          <w:sz w:val="24"/>
          <w:szCs w:val="24"/>
          <w:lang w:eastAsia="zh-CN"/>
        </w:rPr>
      </w:pPr>
    </w:p>
    <w:tbl>
      <w:tblPr>
        <w:tblW w:w="14601" w:type="dxa"/>
        <w:tblInd w:w="-147" w:type="dxa"/>
        <w:tblLayout w:type="fixed"/>
        <w:tblLook w:val="0000" w:firstRow="0" w:lastRow="0" w:firstColumn="0" w:lastColumn="0" w:noHBand="0" w:noVBand="0"/>
      </w:tblPr>
      <w:tblGrid>
        <w:gridCol w:w="2376"/>
        <w:gridCol w:w="2268"/>
        <w:gridCol w:w="1843"/>
        <w:gridCol w:w="1843"/>
        <w:gridCol w:w="6271"/>
      </w:tblGrid>
      <w:tr w:rsidR="00AB4063" w:rsidRPr="00AF77A8" w:rsidTr="00E824A4">
        <w:trPr>
          <w:tblHeader/>
        </w:trPr>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используемая ИС</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E824A4">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 xml:space="preserve">города Пущино </w:t>
            </w:r>
            <w:r w:rsidRPr="00AF77A8">
              <w:rPr>
                <w:rFonts w:ascii="Times New Roman" w:eastAsia="Times New Roman" w:hAnsi="Times New Roman"/>
                <w:sz w:val="24"/>
                <w:szCs w:val="24"/>
                <w:lang w:eastAsia="zh-CN"/>
              </w:rPr>
              <w:t>/</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ЕИС ОУ/МСЭД</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w:t>
            </w:r>
            <w:r w:rsidRPr="00AF77A8">
              <w:rPr>
                <w:rFonts w:ascii="Times New Roman" w:eastAsia="Times New Roman" w:hAnsi="Times New Roman"/>
                <w:sz w:val="24"/>
                <w:szCs w:val="24"/>
                <w:lang w:eastAsia="zh-CN"/>
              </w:rPr>
              <w:lastRenderedPageBreak/>
              <w:t>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р.д.</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Специалист Администрации (указать орган местного самоуправления Московской области)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w:t>
            </w:r>
            <w:r w:rsidRPr="00AF77A8">
              <w:rPr>
                <w:rFonts w:ascii="Times New Roman" w:eastAsia="Times New Roman" w:hAnsi="Times New Roman"/>
                <w:sz w:val="24"/>
                <w:szCs w:val="24"/>
                <w:lang w:eastAsia="zh-CN"/>
              </w:rPr>
              <w:lastRenderedPageBreak/>
              <w:t>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AB4063" w:rsidRPr="00AF77A8" w:rsidTr="00E824A4">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 xml:space="preserve">Администрация </w:t>
            </w:r>
            <w:r w:rsidRPr="00AF77A8">
              <w:rPr>
                <w:rFonts w:ascii="Times New Roman" w:hAnsi="Times New Roman"/>
                <w:sz w:val="24"/>
                <w:szCs w:val="24"/>
                <w:lang w:eastAsia="zh-CN"/>
              </w:rPr>
              <w:t xml:space="preserve">города Пущино </w:t>
            </w:r>
            <w:r w:rsidRPr="00AF77A8">
              <w:rPr>
                <w:rFonts w:ascii="Times New Roman" w:eastAsia="Times New Roman" w:hAnsi="Times New Roman"/>
                <w:sz w:val="24"/>
                <w:szCs w:val="24"/>
                <w:lang w:eastAsia="zh-CN"/>
              </w:rPr>
              <w:t>/</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ЕИС ОУ/МСЭД</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numPr>
                <w:ilvl w:val="0"/>
                <w:numId w:val="21"/>
              </w:numPr>
              <w:suppressAutoHyphens/>
              <w:autoSpaceDE w:val="0"/>
              <w:spacing w:after="0" w:line="240" w:lineRule="auto"/>
              <w:ind w:left="0" w:firstLine="0"/>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w:t>
            </w:r>
            <w:r w:rsidRPr="00AF77A8">
              <w:rPr>
                <w:rFonts w:ascii="Times New Roman" w:eastAsia="Times New Roman" w:hAnsi="Times New Roman"/>
                <w:sz w:val="24"/>
                <w:szCs w:val="24"/>
                <w:lang w:eastAsia="zh-CN"/>
              </w:rPr>
              <w:lastRenderedPageBreak/>
              <w:t>владельцами автомобильных дорог в течение 4 рабочих дней с даты, поступления заявки от уполномоченного органа.</w:t>
            </w:r>
          </w:p>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2) В случае, если для осуществления перевозки тяжеловесных и (или) крупногабаритных грузов требуется оценка технического состояния автомобильных дорог. </w:t>
            </w:r>
          </w:p>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Сроки и условия проведения укрепления автомобильных дорог и (или) принятия специальных </w:t>
            </w:r>
            <w:r w:rsidRPr="00AF77A8">
              <w:rPr>
                <w:rFonts w:ascii="Times New Roman" w:eastAsia="Times New Roman" w:hAnsi="Times New Roman"/>
                <w:sz w:val="24"/>
                <w:szCs w:val="24"/>
                <w:lang w:eastAsia="zh-CN"/>
              </w:rPr>
              <w:lastRenderedPageBreak/>
              <w:t>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AB4063" w:rsidRPr="00AF77A8" w:rsidRDefault="00AB4063" w:rsidP="00AF77A8">
            <w:pPr>
              <w:suppressAutoHyphens/>
              <w:autoSpaceDE w:val="0"/>
              <w:spacing w:after="0" w:line="240" w:lineRule="auto"/>
              <w:rPr>
                <w:rFonts w:ascii="Times New Roman" w:eastAsia="Times New Roman" w:hAnsi="Times New Roman"/>
                <w:sz w:val="24"/>
                <w:szCs w:val="24"/>
                <w:lang w:eastAsia="zh-CN"/>
              </w:rPr>
            </w:pP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lastRenderedPageBreak/>
              <w:t>4 р.д.</w:t>
            </w: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В течение 90р.д.</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w:t>
            </w:r>
            <w:r w:rsidRPr="00AF77A8">
              <w:rPr>
                <w:rFonts w:ascii="Times New Roman" w:eastAsia="Times New Roman" w:hAnsi="Times New Roman"/>
                <w:sz w:val="24"/>
                <w:szCs w:val="24"/>
                <w:lang w:eastAsia="zh-CN"/>
              </w:rPr>
              <w:lastRenderedPageBreak/>
              <w:t>проведения оценки технического состояния автомобильных дорог или их участков и предполагаемых расходах на осуществление указанной оценки.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Специалист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w:t>
            </w:r>
            <w:r w:rsidRPr="00AF77A8">
              <w:rPr>
                <w:rFonts w:ascii="Times New Roman" w:eastAsia="Times New Roman" w:hAnsi="Times New Roman"/>
                <w:sz w:val="24"/>
                <w:szCs w:val="24"/>
                <w:lang w:eastAsia="zh-CN"/>
              </w:rPr>
              <w:lastRenderedPageBreak/>
              <w:t>возмещения расходов исполнителям, проводившим данную оценку.</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(указать орган местного самоуправления Московской области).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Специалист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в течение трех рабочих дней со дня получения ответов от владельцев автомобильных дорог информирует об этом заявителя.</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Заявитель в срок до пяти рабочих дней направляет в Администрацию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принимает решение об отказе в оформлении специального разрешения, о чем сообщает Заявителю.</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Pr="00AF77A8">
              <w:rPr>
                <w:rFonts w:ascii="Times New Roman" w:eastAsia="Times New Roman" w:hAnsi="Times New Roman"/>
                <w:sz w:val="24"/>
                <w:szCs w:val="24"/>
                <w:lang w:eastAsia="zh-CN"/>
              </w:rPr>
              <w:lastRenderedPageBreak/>
              <w:t xml:space="preserve">владельцы автомобильных дорог направляют в Администрации </w:t>
            </w:r>
            <w:r w:rsidRPr="00AF77A8">
              <w:rPr>
                <w:rFonts w:ascii="Times New Roman" w:hAnsi="Times New Roman"/>
                <w:sz w:val="24"/>
                <w:szCs w:val="24"/>
                <w:lang w:eastAsia="zh-CN"/>
              </w:rPr>
              <w:t xml:space="preserve">города Пущино </w:t>
            </w:r>
            <w:r w:rsidRPr="00AF77A8">
              <w:rPr>
                <w:rFonts w:ascii="Times New Roman" w:eastAsia="Times New Roman" w:hAnsi="Times New Roman"/>
                <w:sz w:val="24"/>
                <w:szCs w:val="24"/>
                <w:lang w:eastAsia="zh-CN"/>
              </w:rPr>
              <w:t>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мотивированный отказ в согласовании заявки.</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AB4063" w:rsidRPr="00AF77A8" w:rsidTr="00E824A4">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napToGrid w:val="0"/>
              <w:spacing w:after="0" w:line="240" w:lineRule="auto"/>
              <w:jc w:val="center"/>
              <w:rPr>
                <w:rFonts w:ascii="Times New Roman" w:eastAsia="Times New Roman" w:hAnsi="Times New Roman"/>
                <w:sz w:val="24"/>
                <w:szCs w:val="24"/>
                <w:lang w:eastAsia="zh-CN"/>
              </w:rPr>
            </w:pP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Расчет размера вреда, причиняемого тяжеловесным транспортным </w:t>
            </w:r>
            <w:r w:rsidRPr="00AF77A8">
              <w:rPr>
                <w:rFonts w:ascii="Times New Roman" w:eastAsia="Times New Roman" w:hAnsi="Times New Roman"/>
                <w:sz w:val="24"/>
                <w:szCs w:val="24"/>
                <w:lang w:eastAsia="zh-CN"/>
              </w:rPr>
              <w:lastRenderedPageBreak/>
              <w:t>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р.д.</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день получения согласований и расчетов причиненного вреда от балансодержателей специалистом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осуществляется расчет размера вреда автомобильным дорогам, находящимся в оперативном управлении Администрации (указать орган </w:t>
            </w:r>
            <w:r w:rsidRPr="00AF77A8">
              <w:rPr>
                <w:rFonts w:ascii="Times New Roman" w:eastAsia="Times New Roman" w:hAnsi="Times New Roman"/>
                <w:sz w:val="24"/>
                <w:szCs w:val="24"/>
                <w:lang w:eastAsia="zh-CN"/>
              </w:rPr>
              <w:lastRenderedPageBreak/>
              <w:t>местного самоуправления Московской области) и направляется Заявителю (Представителю заявителя) для оплаты в Личный кабинет на РПГУ.</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Сведения об оплате запрашиваются в ГИС ГМП</w:t>
            </w:r>
            <w:r w:rsidRPr="00AF77A8">
              <w:rPr>
                <w:rFonts w:ascii="Times New Roman" w:hAnsi="Times New Roman"/>
                <w:sz w:val="24"/>
                <w:szCs w:val="24"/>
                <w:lang w:eastAsia="zh-CN"/>
              </w:rPr>
              <w:t xml:space="preserve"> </w:t>
            </w:r>
            <w:r w:rsidRPr="00AF77A8">
              <w:rPr>
                <w:rFonts w:ascii="Times New Roman" w:eastAsia="Times New Roman" w:hAnsi="Times New Roman"/>
                <w:sz w:val="24"/>
                <w:szCs w:val="24"/>
                <w:lang w:eastAsia="zh-CN"/>
              </w:rPr>
              <w:t>или предоставляется Заявителем (Представителем заявителя) по собственному желанию.</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Решение о подготовке к выдаче специального разрешения принимается только при условии оплаты </w:t>
            </w:r>
            <w:bookmarkStart w:id="56" w:name="OLE_LINK4"/>
            <w:bookmarkStart w:id="57" w:name="OLE_LINK8"/>
            <w:r w:rsidRPr="00AF77A8">
              <w:rPr>
                <w:rFonts w:ascii="Times New Roman" w:eastAsia="Times New Roman" w:hAnsi="Times New Roman"/>
                <w:sz w:val="24"/>
                <w:szCs w:val="24"/>
                <w:lang w:eastAsia="zh-CN"/>
              </w:rPr>
              <w:t>вреда, причиняемого автомобильным дорогам транспортным средством, осуществляющим перевозку тяжеловесного груза</w:t>
            </w:r>
            <w:bookmarkEnd w:id="56"/>
            <w:bookmarkEnd w:id="57"/>
            <w:r w:rsidRPr="00AF77A8">
              <w:rPr>
                <w:rFonts w:ascii="Times New Roman" w:eastAsia="Times New Roman" w:hAnsi="Times New Roman"/>
                <w:sz w:val="24"/>
                <w:szCs w:val="24"/>
                <w:lang w:eastAsia="zh-CN"/>
              </w:rPr>
              <w:t>.</w:t>
            </w:r>
          </w:p>
        </w:tc>
      </w:tr>
    </w:tbl>
    <w:p w:rsidR="00AB4063" w:rsidRPr="00AF77A8" w:rsidRDefault="00AB4063" w:rsidP="00AF77A8">
      <w:pPr>
        <w:suppressAutoHyphens/>
        <w:spacing w:after="0" w:line="240" w:lineRule="auto"/>
        <w:rPr>
          <w:rFonts w:ascii="Times New Roman" w:hAnsi="Times New Roman"/>
          <w:b/>
          <w:sz w:val="24"/>
          <w:szCs w:val="24"/>
          <w:lang w:eastAsia="zh-CN"/>
        </w:rPr>
      </w:pPr>
    </w:p>
    <w:p w:rsidR="00AB4063" w:rsidRPr="00AF77A8" w:rsidRDefault="00AB4063" w:rsidP="00AF77A8">
      <w:pPr>
        <w:suppressAutoHyphens/>
        <w:spacing w:after="0" w:line="240" w:lineRule="auto"/>
        <w:jc w:val="center"/>
        <w:rPr>
          <w:rFonts w:ascii="Times New Roman" w:hAnsi="Times New Roman"/>
          <w:sz w:val="24"/>
          <w:szCs w:val="24"/>
          <w:lang w:eastAsia="zh-CN"/>
        </w:rPr>
      </w:pPr>
      <w:r w:rsidRPr="00AF77A8">
        <w:rPr>
          <w:rFonts w:ascii="Times New Roman" w:hAnsi="Times New Roman"/>
          <w:sz w:val="24"/>
          <w:szCs w:val="24"/>
          <w:lang w:eastAsia="zh-CN"/>
        </w:rPr>
        <w:t>4. Рассмотрение заявления и документов, необходимых для предоставления Муниципальной услуги.</w:t>
      </w:r>
    </w:p>
    <w:p w:rsidR="00AB4063" w:rsidRPr="00AF77A8" w:rsidRDefault="00AB4063" w:rsidP="00AF77A8">
      <w:pPr>
        <w:suppressAutoHyphens/>
        <w:spacing w:after="0" w:line="240" w:lineRule="auto"/>
        <w:jc w:val="center"/>
        <w:rPr>
          <w:rFonts w:ascii="Times New Roman" w:hAnsi="Times New Roman"/>
          <w:sz w:val="24"/>
          <w:szCs w:val="24"/>
          <w:lang w:eastAsia="zh-CN"/>
        </w:rPr>
      </w:pPr>
    </w:p>
    <w:tbl>
      <w:tblPr>
        <w:tblW w:w="14743" w:type="dxa"/>
        <w:tblInd w:w="-147" w:type="dxa"/>
        <w:tblLayout w:type="fixed"/>
        <w:tblLook w:val="0000" w:firstRow="0" w:lastRow="0" w:firstColumn="0" w:lastColumn="0" w:noHBand="0" w:noVBand="0"/>
      </w:tblPr>
      <w:tblGrid>
        <w:gridCol w:w="2376"/>
        <w:gridCol w:w="2268"/>
        <w:gridCol w:w="1843"/>
        <w:gridCol w:w="1843"/>
        <w:gridCol w:w="6413"/>
      </w:tblGrid>
      <w:tr w:rsidR="00AB4063" w:rsidRPr="00AF77A8" w:rsidTr="00E824A4">
        <w:trPr>
          <w:tblHeader/>
        </w:trPr>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41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E824A4">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РПГУ</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Проверка отсутствия или наличия оснований для выдачи специального разрешения.</w:t>
            </w:r>
          </w:p>
          <w:p w:rsidR="00AB4063" w:rsidRPr="00AF77A8" w:rsidRDefault="00AB4063" w:rsidP="00AF77A8">
            <w:pPr>
              <w:suppressAutoHyphens/>
              <w:autoSpaceDE w:val="0"/>
              <w:spacing w:after="0" w:line="240" w:lineRule="auto"/>
              <w:jc w:val="both"/>
              <w:rPr>
                <w:rFonts w:ascii="Times New Roman" w:eastAsia="Times New Roman" w:hAnsi="Times New Roman"/>
                <w:sz w:val="24"/>
                <w:szCs w:val="24"/>
                <w:lang w:eastAsia="zh-CN"/>
              </w:rPr>
            </w:pP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40мин </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р.д.</w:t>
            </w:r>
          </w:p>
        </w:tc>
        <w:tc>
          <w:tcPr>
            <w:tcW w:w="641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Специалист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случае поступления в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всех согласований маршрута движения владельцев автомобильных </w:t>
            </w:r>
            <w:r w:rsidRPr="00AF77A8">
              <w:rPr>
                <w:rFonts w:ascii="Times New Roman" w:hAnsi="Times New Roman"/>
                <w:sz w:val="24"/>
                <w:szCs w:val="24"/>
                <w:lang w:eastAsia="zh-CN"/>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 xml:space="preserve">В случае отказа хотя бы одного владельца автомобильных дорог и отсутствия оплаты вреда принимается решение об </w:t>
            </w:r>
            <w:r w:rsidRPr="00AF77A8">
              <w:rPr>
                <w:rFonts w:ascii="Times New Roman" w:hAnsi="Times New Roman"/>
                <w:sz w:val="24"/>
                <w:szCs w:val="24"/>
                <w:lang w:eastAsia="zh-CN"/>
              </w:rPr>
              <w:lastRenderedPageBreak/>
              <w:t xml:space="preserve">оформление результата Муниципальной услуги в виде отказа в выдаче специального разрешения. </w:t>
            </w:r>
          </w:p>
          <w:p w:rsidR="00AB4063" w:rsidRPr="00AF77A8" w:rsidRDefault="00AB4063" w:rsidP="00AF77A8">
            <w:pPr>
              <w:tabs>
                <w:tab w:val="left" w:pos="0"/>
              </w:tabs>
              <w:suppressAutoHyphens/>
              <w:autoSpaceDE w:val="0"/>
              <w:spacing w:after="0" w:line="240" w:lineRule="auto"/>
              <w:jc w:val="both"/>
              <w:rPr>
                <w:rFonts w:ascii="Times New Roman" w:hAnsi="Times New Roman"/>
                <w:sz w:val="24"/>
                <w:szCs w:val="24"/>
                <w:lang w:eastAsia="zh-CN"/>
              </w:rPr>
            </w:pPr>
          </w:p>
        </w:tc>
      </w:tr>
    </w:tbl>
    <w:p w:rsidR="00AB4063" w:rsidRPr="00AF77A8" w:rsidRDefault="00AB4063" w:rsidP="00AF77A8">
      <w:pPr>
        <w:suppressAutoHyphens/>
        <w:spacing w:after="0" w:line="240" w:lineRule="auto"/>
        <w:jc w:val="center"/>
        <w:rPr>
          <w:rFonts w:ascii="Times New Roman" w:hAnsi="Times New Roman"/>
          <w:sz w:val="24"/>
          <w:szCs w:val="24"/>
          <w:lang w:eastAsia="zh-CN"/>
        </w:rPr>
      </w:pP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hAnsi="Times New Roman"/>
          <w:sz w:val="24"/>
          <w:szCs w:val="24"/>
          <w:lang w:eastAsia="zh-CN"/>
        </w:rPr>
        <w:t>5. Оформление результата предоставления Муниципальной услуги и согласование с ГИБДД;</w:t>
      </w:r>
    </w:p>
    <w:p w:rsidR="00AB4063" w:rsidRPr="00AF77A8" w:rsidRDefault="00AB4063" w:rsidP="00AF77A8">
      <w:pPr>
        <w:suppressAutoHyphens/>
        <w:spacing w:after="0" w:line="240" w:lineRule="auto"/>
        <w:jc w:val="center"/>
        <w:rPr>
          <w:rFonts w:ascii="Times New Roman" w:hAnsi="Times New Roman"/>
          <w:b/>
          <w:sz w:val="24"/>
          <w:szCs w:val="24"/>
          <w:lang w:eastAsia="zh-CN"/>
        </w:rPr>
      </w:pPr>
    </w:p>
    <w:tbl>
      <w:tblPr>
        <w:tblW w:w="14743" w:type="dxa"/>
        <w:tblInd w:w="-147" w:type="dxa"/>
        <w:tblLayout w:type="fixed"/>
        <w:tblLook w:val="0000" w:firstRow="0" w:lastRow="0" w:firstColumn="0" w:lastColumn="0" w:noHBand="0" w:noVBand="0"/>
      </w:tblPr>
      <w:tblGrid>
        <w:gridCol w:w="2376"/>
        <w:gridCol w:w="2268"/>
        <w:gridCol w:w="1843"/>
        <w:gridCol w:w="1843"/>
        <w:gridCol w:w="6413"/>
      </w:tblGrid>
      <w:tr w:rsidR="00AB4063" w:rsidRPr="00AF77A8" w:rsidTr="00AF77A8">
        <w:trPr>
          <w:tblHeader/>
        </w:trPr>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41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AF77A8">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ЕИС ОУ</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2 р.д.</w:t>
            </w:r>
          </w:p>
        </w:tc>
        <w:tc>
          <w:tcPr>
            <w:tcW w:w="641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AF77A8">
              <w:rPr>
                <w:rFonts w:ascii="Times New Roman" w:hAnsi="Times New Roman"/>
                <w:color w:val="000000"/>
                <w:sz w:val="24"/>
                <w:szCs w:val="24"/>
                <w:lang w:eastAsia="zh-CN"/>
              </w:rPr>
              <w:t>оформляется в электронном виде, подписывается усиленной квалифицированной ЭП  уполномоченного должностного лица</w:t>
            </w:r>
            <w:r w:rsidRPr="00AF77A8">
              <w:rPr>
                <w:rFonts w:ascii="Times New Roman" w:eastAsia="Times New Roman" w:hAnsi="Times New Roman"/>
                <w:sz w:val="24"/>
                <w:szCs w:val="24"/>
                <w:lang w:eastAsia="zh-CN"/>
              </w:rPr>
              <w:t>, и направляется в Личный кабинет Заявителя.</w:t>
            </w:r>
            <w:r w:rsidRPr="00AF77A8">
              <w:rPr>
                <w:rFonts w:ascii="Times New Roman" w:hAnsi="Times New Roman"/>
                <w:color w:val="000000"/>
                <w:sz w:val="24"/>
                <w:szCs w:val="24"/>
                <w:lang w:eastAsia="zh-CN"/>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sidRPr="00AF77A8">
              <w:rPr>
                <w:rFonts w:ascii="Times New Roman" w:hAnsi="Times New Roman"/>
                <w:sz w:val="24"/>
                <w:szCs w:val="24"/>
                <w:lang w:eastAsia="zh-CN"/>
              </w:rPr>
              <w:t>(при условии указания соответствующего способа получения результата Заявителем (Представителем заявителя) в Заявлении)</w:t>
            </w:r>
            <w:r w:rsidRPr="00AF77A8">
              <w:rPr>
                <w:rFonts w:ascii="Times New Roman" w:hAnsi="Times New Roman"/>
                <w:color w:val="000000"/>
                <w:sz w:val="24"/>
                <w:szCs w:val="24"/>
                <w:lang w:eastAsia="zh-CN"/>
              </w:rPr>
              <w:t>.</w:t>
            </w:r>
            <w:r w:rsidRPr="00AF77A8">
              <w:rPr>
                <w:rFonts w:ascii="Times New Roman" w:eastAsia="Times New Roman" w:hAnsi="Times New Roman"/>
                <w:sz w:val="24"/>
                <w:szCs w:val="24"/>
                <w:lang w:eastAsia="zh-CN"/>
              </w:rPr>
              <w:t xml:space="preserve"> </w:t>
            </w:r>
          </w:p>
        </w:tc>
      </w:tr>
      <w:tr w:rsidR="00AB4063" w:rsidRPr="00AF77A8" w:rsidTr="00AF77A8">
        <w:tc>
          <w:tcPr>
            <w:tcW w:w="2376"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w:t>
            </w: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МСЭД/ Управление ГИБДД ГУ МВД России по Московской</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contextualSpacing/>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 xml:space="preserve">Согласование с </w:t>
            </w:r>
            <w:bookmarkStart w:id="58" w:name="OLE_LINK34"/>
            <w:bookmarkStart w:id="59" w:name="OLE_LINK35"/>
            <w:r w:rsidRPr="00AF77A8">
              <w:rPr>
                <w:rFonts w:ascii="Times New Roman" w:eastAsia="Times New Roman" w:hAnsi="Times New Roman"/>
                <w:sz w:val="24"/>
                <w:szCs w:val="24"/>
                <w:lang w:eastAsia="zh-CN"/>
              </w:rPr>
              <w:t xml:space="preserve">ГИБДД  </w:t>
            </w:r>
            <w:bookmarkEnd w:id="58"/>
            <w:bookmarkEnd w:id="59"/>
          </w:p>
          <w:p w:rsidR="00AB4063" w:rsidRPr="00AF77A8" w:rsidRDefault="00AB4063" w:rsidP="00AF77A8">
            <w:pPr>
              <w:suppressAutoHyphens/>
              <w:autoSpaceDE w:val="0"/>
              <w:spacing w:after="0" w:line="240" w:lineRule="auto"/>
              <w:contextualSpacing/>
              <w:jc w:val="both"/>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специального разрешения в случае: движения транспортного средства, осуществляющего перевозки крупногабаритных грузов;</w:t>
            </w:r>
          </w:p>
          <w:p w:rsidR="00AB4063" w:rsidRPr="00AF77A8" w:rsidRDefault="00AB4063" w:rsidP="00AF77A8">
            <w:pPr>
              <w:suppressAutoHyphens/>
              <w:autoSpaceDE w:val="0"/>
              <w:spacing w:after="0" w:line="240" w:lineRule="auto"/>
              <w:contextualSpacing/>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w:t>
            </w:r>
            <w:r w:rsidRPr="00AF77A8">
              <w:rPr>
                <w:rFonts w:ascii="Times New Roman" w:eastAsia="Times New Roman" w:hAnsi="Times New Roman"/>
                <w:sz w:val="24"/>
                <w:szCs w:val="24"/>
                <w:lang w:eastAsia="zh-CN"/>
              </w:rPr>
              <w:lastRenderedPageBreak/>
              <w:t>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AB4063" w:rsidRPr="00AF77A8" w:rsidRDefault="00AB4063" w:rsidP="00AF77A8">
            <w:pPr>
              <w:suppressAutoHyphens/>
              <w:autoSpaceDE w:val="0"/>
              <w:spacing w:after="0" w:line="240" w:lineRule="auto"/>
              <w:contextualSpacing/>
              <w:rPr>
                <w:rFonts w:ascii="Times New Roman" w:eastAsia="Times New Roman" w:hAnsi="Times New Roman"/>
                <w:sz w:val="24"/>
                <w:szCs w:val="24"/>
                <w:lang w:eastAsia="zh-CN"/>
              </w:rPr>
            </w:pPr>
          </w:p>
          <w:p w:rsidR="00AB4063" w:rsidRPr="00AF77A8" w:rsidRDefault="00AB4063" w:rsidP="00AF77A8">
            <w:pPr>
              <w:suppressAutoHyphens/>
              <w:autoSpaceDE w:val="0"/>
              <w:spacing w:after="0" w:line="240" w:lineRule="auto"/>
              <w:contextualSpacing/>
              <w:rPr>
                <w:rFonts w:ascii="Times New Roman" w:hAnsi="Times New Roman"/>
                <w:sz w:val="24"/>
                <w:szCs w:val="24"/>
                <w:lang w:eastAsia="zh-CN"/>
              </w:rPr>
            </w:pPr>
            <w:bookmarkStart w:id="60" w:name="OLE_LINK39"/>
            <w:bookmarkStart w:id="61" w:name="OLE_LINK40"/>
            <w:r w:rsidRPr="00AF77A8">
              <w:rPr>
                <w:rFonts w:ascii="Times New Roman" w:eastAsia="Times New Roman" w:hAnsi="Times New Roman"/>
                <w:sz w:val="24"/>
                <w:szCs w:val="24"/>
                <w:lang w:eastAsia="zh-CN"/>
              </w:rPr>
              <w:t xml:space="preserve">Направление оригинала в УГИБДД ГУ МВД России по Московской области для заверения подписью </w:t>
            </w:r>
            <w:r w:rsidRPr="00AF77A8">
              <w:rPr>
                <w:rFonts w:ascii="Times New Roman" w:eastAsia="Times New Roman" w:hAnsi="Times New Roman"/>
                <w:sz w:val="24"/>
                <w:szCs w:val="24"/>
                <w:lang w:eastAsia="zh-CN"/>
              </w:rPr>
              <w:lastRenderedPageBreak/>
              <w:t>уполномоченного лица и печатью организации.</w:t>
            </w:r>
            <w:bookmarkEnd w:id="60"/>
            <w:bookmarkEnd w:id="61"/>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4 рабочих дня с даты получения и регистрации </w:t>
            </w:r>
            <w:r w:rsidRPr="00AF77A8">
              <w:rPr>
                <w:rFonts w:ascii="Times New Roman" w:eastAsia="Times New Roman" w:hAnsi="Times New Roman"/>
                <w:sz w:val="24"/>
                <w:szCs w:val="24"/>
                <w:lang w:eastAsia="zh-CN"/>
              </w:rPr>
              <w:lastRenderedPageBreak/>
              <w:t>заявки, направленной Администрацией в МСЭД</w:t>
            </w:r>
          </w:p>
        </w:tc>
        <w:tc>
          <w:tcPr>
            <w:tcW w:w="6413"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 xml:space="preserve">Специалист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xml:space="preserve">, ответственный за предоставление Муниципальной услуги направляет в </w:t>
            </w:r>
            <w:r w:rsidRPr="00AF77A8">
              <w:rPr>
                <w:rFonts w:ascii="Times New Roman" w:eastAsia="Times New Roman" w:hAnsi="Times New Roman"/>
                <w:sz w:val="24"/>
                <w:szCs w:val="24"/>
                <w:lang w:eastAsia="zh-CN"/>
              </w:rPr>
              <w:lastRenderedPageBreak/>
              <w:t>МСЭД в адрес ГИБДД письмо о согласовании с приложением которое содержит следующих документов:</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1) сканированное специальное разрешение;</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4) сведения о технических требованиях к перевозке заявленного груза в транспортном положении.</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5) копии согласований маршрута транспортного средства, полученных от владельцев автомобильных дорог.</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Фиксация результата административных действий осуществляется в ЕИС ОУ.</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При согласовании маршрута транспортного средства уполномоченный сотрудник ГИБДД </w:t>
            </w:r>
            <w:r w:rsidRPr="00AF77A8">
              <w:rPr>
                <w:rFonts w:ascii="Times New Roman" w:hAnsi="Times New Roman"/>
                <w:sz w:val="24"/>
                <w:szCs w:val="24"/>
                <w:lang w:eastAsia="ru-RU"/>
              </w:rPr>
              <w:t xml:space="preserve">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Администрации </w:t>
            </w:r>
            <w:r w:rsidRPr="00AF77A8">
              <w:rPr>
                <w:rFonts w:ascii="Times New Roman" w:hAnsi="Times New Roman"/>
                <w:sz w:val="24"/>
                <w:szCs w:val="24"/>
                <w:lang w:eastAsia="zh-CN"/>
              </w:rPr>
              <w:t>города Пущино</w:t>
            </w:r>
            <w:r w:rsidRPr="00AF77A8">
              <w:rPr>
                <w:rFonts w:ascii="Times New Roman" w:hAnsi="Times New Roman"/>
                <w:sz w:val="24"/>
                <w:szCs w:val="24"/>
                <w:lang w:eastAsia="ru-RU"/>
              </w:rPr>
              <w:t>.</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В случае отказа в согласовании специального разрешения ГИБДД направляет в адрес Администрации (указать орган </w:t>
            </w:r>
            <w:r w:rsidRPr="00AF77A8">
              <w:rPr>
                <w:rFonts w:ascii="Times New Roman" w:eastAsia="Times New Roman" w:hAnsi="Times New Roman"/>
                <w:sz w:val="24"/>
                <w:szCs w:val="24"/>
                <w:lang w:eastAsia="zh-CN"/>
              </w:rPr>
              <w:lastRenderedPageBreak/>
              <w:t>местного самоуправления Московской области) официальное письмо с указанием причин отказа. Фиксация результата административных действий осуществляется в ЕИС ОУ.</w:t>
            </w:r>
          </w:p>
          <w:p w:rsidR="00AB4063" w:rsidRPr="00AF77A8" w:rsidRDefault="00AB4063" w:rsidP="00AF77A8">
            <w:pPr>
              <w:suppressAutoHyphens/>
              <w:autoSpaceDE w:val="0"/>
              <w:spacing w:after="0" w:line="240" w:lineRule="auto"/>
              <w:jc w:val="both"/>
              <w:rPr>
                <w:rFonts w:ascii="Times New Roman" w:eastAsia="Times New Roman" w:hAnsi="Times New Roman"/>
                <w:sz w:val="24"/>
                <w:szCs w:val="24"/>
                <w:lang w:eastAsia="zh-CN"/>
              </w:rPr>
            </w:pPr>
          </w:p>
        </w:tc>
      </w:tr>
    </w:tbl>
    <w:p w:rsidR="00E824A4" w:rsidRDefault="00E824A4" w:rsidP="00AF77A8">
      <w:pPr>
        <w:suppressAutoHyphens/>
        <w:autoSpaceDE w:val="0"/>
        <w:spacing w:after="0" w:line="240" w:lineRule="auto"/>
        <w:jc w:val="center"/>
        <w:rPr>
          <w:rFonts w:ascii="Times New Roman" w:hAnsi="Times New Roman"/>
          <w:sz w:val="24"/>
          <w:szCs w:val="24"/>
          <w:lang w:eastAsia="zh-CN"/>
        </w:rPr>
      </w:pPr>
    </w:p>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hAnsi="Times New Roman"/>
          <w:sz w:val="24"/>
          <w:szCs w:val="24"/>
          <w:lang w:eastAsia="zh-CN"/>
        </w:rPr>
        <w:t>6. Выдача</w:t>
      </w:r>
      <w:r w:rsidRPr="00AF77A8">
        <w:rPr>
          <w:rFonts w:ascii="Times New Roman" w:hAnsi="Times New Roman"/>
          <w:color w:val="FF0000"/>
          <w:sz w:val="24"/>
          <w:szCs w:val="24"/>
          <w:lang w:eastAsia="zh-CN"/>
        </w:rPr>
        <w:t xml:space="preserve"> </w:t>
      </w:r>
      <w:r w:rsidRPr="00AF77A8">
        <w:rPr>
          <w:rFonts w:ascii="Times New Roman" w:hAnsi="Times New Roman"/>
          <w:sz w:val="24"/>
          <w:szCs w:val="24"/>
          <w:lang w:eastAsia="zh-CN"/>
        </w:rPr>
        <w:t>результата предоставления Муниципальной услуги Заявителю.</w:t>
      </w:r>
    </w:p>
    <w:p w:rsidR="00AB4063" w:rsidRPr="00AF77A8" w:rsidRDefault="00AB4063" w:rsidP="00AF77A8">
      <w:pPr>
        <w:suppressAutoHyphens/>
        <w:spacing w:after="0" w:line="240" w:lineRule="auto"/>
        <w:jc w:val="center"/>
        <w:rPr>
          <w:rFonts w:ascii="Times New Roman" w:hAnsi="Times New Roman"/>
          <w:sz w:val="24"/>
          <w:szCs w:val="24"/>
          <w:lang w:eastAsia="zh-CN"/>
        </w:rPr>
      </w:pPr>
    </w:p>
    <w:tbl>
      <w:tblPr>
        <w:tblW w:w="14743" w:type="dxa"/>
        <w:tblInd w:w="-147" w:type="dxa"/>
        <w:tblLayout w:type="fixed"/>
        <w:tblLook w:val="0000" w:firstRow="0" w:lastRow="0" w:firstColumn="0" w:lastColumn="0" w:noHBand="0" w:noVBand="0"/>
      </w:tblPr>
      <w:tblGrid>
        <w:gridCol w:w="2405"/>
        <w:gridCol w:w="2268"/>
        <w:gridCol w:w="1843"/>
        <w:gridCol w:w="1843"/>
        <w:gridCol w:w="6384"/>
      </w:tblGrid>
      <w:tr w:rsidR="00AB4063" w:rsidRPr="00AF77A8" w:rsidTr="00AF77A8">
        <w:trPr>
          <w:tblHeader/>
        </w:trPr>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Срок выполнения</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b/>
                <w:sz w:val="24"/>
                <w:szCs w:val="24"/>
                <w:lang w:eastAsia="zh-CN"/>
              </w:rPr>
              <w:t>Содержание действия</w:t>
            </w:r>
          </w:p>
        </w:tc>
      </w:tr>
      <w:tr w:rsidR="00AB4063" w:rsidRPr="00AF77A8" w:rsidTr="00AF77A8">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10минут</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bookmarkStart w:id="62" w:name="OLE_LINK25"/>
            <w:bookmarkStart w:id="63" w:name="OLE_LINK26"/>
            <w:bookmarkStart w:id="64" w:name="OLE_LINK27"/>
            <w:r w:rsidRPr="00AF77A8">
              <w:rPr>
                <w:rFonts w:ascii="Times New Roman" w:hAnsi="Times New Roman"/>
                <w:sz w:val="24"/>
                <w:szCs w:val="24"/>
                <w:lang w:eastAsia="zh-CN"/>
              </w:rPr>
              <w:t>1 р.д</w:t>
            </w:r>
            <w:bookmarkEnd w:id="62"/>
            <w:bookmarkEnd w:id="63"/>
            <w:bookmarkEnd w:id="64"/>
            <w:r w:rsidRPr="00AF77A8">
              <w:rPr>
                <w:rFonts w:ascii="Times New Roman" w:hAnsi="Times New Roman"/>
                <w:sz w:val="24"/>
                <w:szCs w:val="24"/>
                <w:lang w:eastAsia="zh-CN"/>
              </w:rPr>
              <w:t>.</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AB4063" w:rsidRPr="00AF77A8" w:rsidTr="00AF77A8">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bookmarkStart w:id="65" w:name="OLE_LINK41"/>
            <w:bookmarkStart w:id="66" w:name="OLE_LINK42"/>
            <w:bookmarkStart w:id="67" w:name="OLE_LINK43"/>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РПГУ/МФЦ</w:t>
            </w:r>
            <w:bookmarkEnd w:id="65"/>
            <w:bookmarkEnd w:id="66"/>
            <w:bookmarkEnd w:id="67"/>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rPr>
                <w:rFonts w:ascii="Times New Roman" w:hAnsi="Times New Roman"/>
                <w:sz w:val="24"/>
                <w:szCs w:val="24"/>
                <w:lang w:eastAsia="zh-CN"/>
              </w:rPr>
            </w:pPr>
            <w:bookmarkStart w:id="68" w:name="OLE_LINK23"/>
            <w:bookmarkStart w:id="69" w:name="OLE_LINK24"/>
            <w:r w:rsidRPr="00AF77A8">
              <w:rPr>
                <w:rFonts w:ascii="Times New Roman" w:eastAsia="Times New Roman" w:hAnsi="Times New Roman"/>
                <w:sz w:val="24"/>
                <w:szCs w:val="24"/>
                <w:lang w:eastAsia="zh-CN"/>
              </w:rPr>
              <w:t>10 минут</w:t>
            </w:r>
          </w:p>
          <w:p w:rsidR="00AB4063" w:rsidRPr="00AF77A8" w:rsidRDefault="00AB4063" w:rsidP="00AF77A8">
            <w:pPr>
              <w:suppressAutoHyphens/>
              <w:autoSpaceDE w:val="0"/>
              <w:spacing w:after="0" w:line="240" w:lineRule="auto"/>
              <w:rPr>
                <w:rFonts w:ascii="Times New Roman" w:eastAsia="Times New Roman" w:hAnsi="Times New Roman"/>
                <w:sz w:val="24"/>
                <w:szCs w:val="24"/>
                <w:lang w:eastAsia="zh-CN"/>
              </w:rPr>
            </w:pPr>
          </w:p>
          <w:p w:rsidR="00AB4063" w:rsidRPr="00AF77A8" w:rsidRDefault="00AB4063" w:rsidP="00AF77A8">
            <w:pPr>
              <w:suppressAutoHyphens/>
              <w:autoSpaceDE w:val="0"/>
              <w:spacing w:after="0" w:line="240" w:lineRule="auto"/>
              <w:rPr>
                <w:rFonts w:ascii="Times New Roman" w:eastAsia="Times New Roman" w:hAnsi="Times New Roman"/>
                <w:sz w:val="24"/>
                <w:szCs w:val="24"/>
                <w:lang w:eastAsia="zh-CN"/>
              </w:rPr>
            </w:pPr>
          </w:p>
          <w:p w:rsidR="00AB4063" w:rsidRPr="00AF77A8" w:rsidRDefault="00AB4063" w:rsidP="00AF77A8">
            <w:pPr>
              <w:suppressAutoHyphens/>
              <w:autoSpaceDE w:val="0"/>
              <w:spacing w:after="0" w:line="240" w:lineRule="auto"/>
              <w:rPr>
                <w:rFonts w:ascii="Times New Roman" w:eastAsia="Times New Roman" w:hAnsi="Times New Roman"/>
                <w:sz w:val="24"/>
                <w:szCs w:val="24"/>
                <w:lang w:eastAsia="zh-CN"/>
              </w:rPr>
            </w:pPr>
          </w:p>
          <w:p w:rsidR="00AB4063" w:rsidRPr="00AF77A8" w:rsidRDefault="00AB4063" w:rsidP="00AF77A8">
            <w:pPr>
              <w:suppressAutoHyphens/>
              <w:autoSpaceDE w:val="0"/>
              <w:spacing w:after="0" w:line="240" w:lineRule="auto"/>
              <w:rPr>
                <w:rFonts w:ascii="Times New Roman" w:eastAsia="Times New Roman" w:hAnsi="Times New Roman"/>
                <w:sz w:val="24"/>
                <w:szCs w:val="24"/>
                <w:lang w:eastAsia="zh-CN"/>
              </w:rPr>
            </w:pPr>
          </w:p>
          <w:bookmarkEnd w:id="68"/>
          <w:bookmarkEnd w:id="69"/>
          <w:p w:rsidR="00AB4063" w:rsidRPr="00AF77A8" w:rsidRDefault="00AB4063" w:rsidP="00AF77A8">
            <w:pPr>
              <w:suppressAutoHyphens/>
              <w:autoSpaceDE w:val="0"/>
              <w:spacing w:after="0" w:line="240" w:lineRule="auto"/>
              <w:jc w:val="center"/>
              <w:rPr>
                <w:rFonts w:ascii="Times New Roman" w:eastAsia="Times New Roman" w:hAnsi="Times New Roman"/>
                <w:sz w:val="24"/>
                <w:szCs w:val="24"/>
                <w:lang w:eastAsia="zh-CN"/>
              </w:rPr>
            </w:pP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 xml:space="preserve">1 р.д </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1.Информация о готовности специального разрешения сообщается Заявителю через Личный кабинет на РПГУ, в МФЦ посредством АИС ЛОД в АИС МФЦ .</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p>
        </w:tc>
      </w:tr>
      <w:tr w:rsidR="00AB4063" w:rsidRPr="00AF77A8" w:rsidTr="00AF77A8">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Администрация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МФЦ</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bookmarkStart w:id="70" w:name="OLE_LINK28"/>
            <w:bookmarkStart w:id="71" w:name="OLE_LINK36"/>
            <w:bookmarkStart w:id="72" w:name="OLE_LINK37"/>
            <w:r w:rsidRPr="00AF77A8">
              <w:rPr>
                <w:rFonts w:ascii="Times New Roman" w:eastAsia="Times New Roman" w:hAnsi="Times New Roman"/>
                <w:sz w:val="24"/>
                <w:szCs w:val="24"/>
                <w:lang w:eastAsia="zh-CN"/>
              </w:rPr>
              <w:t xml:space="preserve">Направление специального разрешения </w:t>
            </w:r>
            <w:bookmarkEnd w:id="70"/>
            <w:bookmarkEnd w:id="71"/>
            <w:bookmarkEnd w:id="72"/>
            <w:r w:rsidRPr="00AF77A8">
              <w:rPr>
                <w:rFonts w:ascii="Times New Roman" w:eastAsia="Times New Roman" w:hAnsi="Times New Roman"/>
                <w:sz w:val="24"/>
                <w:szCs w:val="24"/>
                <w:lang w:eastAsia="zh-CN"/>
              </w:rPr>
              <w:t>в МФЦ</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t>3 часа</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1 р.д.</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w:t>
            </w:r>
            <w:r w:rsidRPr="00AF77A8">
              <w:rPr>
                <w:rFonts w:ascii="Times New Roman" w:hAnsi="Times New Roman"/>
                <w:sz w:val="24"/>
                <w:szCs w:val="24"/>
                <w:lang w:eastAsia="zh-CN"/>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AB4063" w:rsidRPr="00AF77A8" w:rsidRDefault="00AB4063" w:rsidP="00AF77A8">
            <w:pPr>
              <w:tabs>
                <w:tab w:val="left" w:pos="239"/>
              </w:tabs>
              <w:suppressAutoHyphens/>
              <w:autoSpaceDE w:val="0"/>
              <w:spacing w:after="0" w:line="240" w:lineRule="auto"/>
              <w:jc w:val="both"/>
              <w:rPr>
                <w:rFonts w:ascii="Times New Roman" w:hAnsi="Times New Roman"/>
                <w:sz w:val="24"/>
                <w:szCs w:val="24"/>
                <w:lang w:eastAsia="zh-CN"/>
              </w:rPr>
            </w:pPr>
          </w:p>
        </w:tc>
      </w:tr>
      <w:tr w:rsidR="00AB4063" w:rsidRPr="00AF77A8" w:rsidTr="00AF77A8">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t>Администрация</w:t>
            </w:r>
            <w:r w:rsidRPr="00AF77A8">
              <w:rPr>
                <w:rFonts w:ascii="Times New Roman" w:hAnsi="Times New Roman"/>
                <w:sz w:val="24"/>
                <w:szCs w:val="24"/>
                <w:lang w:eastAsia="zh-CN"/>
              </w:rPr>
              <w:t xml:space="preserve"> города Пущино</w:t>
            </w:r>
            <w:r w:rsidRPr="00AF77A8">
              <w:rPr>
                <w:rFonts w:ascii="Times New Roman" w:eastAsia="Times New Roman" w:hAnsi="Times New Roman"/>
                <w:sz w:val="24"/>
                <w:szCs w:val="24"/>
                <w:lang w:eastAsia="zh-CN"/>
              </w:rPr>
              <w:t>/ РПГУ/МФЦ</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t>10 мин</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4 р.д.</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bookmarkStart w:id="73" w:name="OLE_LINK38"/>
            <w:r w:rsidRPr="00AF77A8">
              <w:rPr>
                <w:rFonts w:ascii="Times New Roman" w:hAnsi="Times New Roman"/>
                <w:sz w:val="24"/>
                <w:szCs w:val="24"/>
                <w:lang w:eastAsia="zh-CN"/>
              </w:rPr>
              <w:t>Отказ в выдаче специального разрешения:</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w:t>
            </w:r>
            <w:r w:rsidRPr="00AF77A8">
              <w:rPr>
                <w:rFonts w:ascii="Times New Roman" w:hAnsi="Times New Roman"/>
                <w:sz w:val="24"/>
                <w:szCs w:val="24"/>
                <w:lang w:eastAsia="zh-CN"/>
              </w:rPr>
              <w:t>1) направляется в Личный кабинет на РПГУ.</w:t>
            </w:r>
          </w:p>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  2</w:t>
            </w:r>
            <w:r w:rsidRPr="00AF77A8">
              <w:rPr>
                <w:rFonts w:ascii="Times New Roman" w:hAnsi="Times New Roman"/>
                <w:sz w:val="24"/>
                <w:szCs w:val="24"/>
                <w:lang w:eastAsia="zh-CN"/>
              </w:rPr>
              <w:t>) по желанию Заявителя получение отказа на бумажном носителе посредством МФЦ.</w:t>
            </w:r>
          </w:p>
          <w:p w:rsidR="00AB4063" w:rsidRPr="00AF77A8" w:rsidRDefault="00AB4063" w:rsidP="00AF77A8">
            <w:pPr>
              <w:tabs>
                <w:tab w:val="left" w:pos="239"/>
              </w:tabs>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 xml:space="preserve">Фиксация результата административных действий осуществляется в ЕИС ОУ Администрации </w:t>
            </w:r>
            <w:r w:rsidRPr="00AF77A8">
              <w:rPr>
                <w:rFonts w:ascii="Times New Roman" w:hAnsi="Times New Roman"/>
                <w:sz w:val="24"/>
                <w:szCs w:val="24"/>
                <w:lang w:eastAsia="zh-CN"/>
              </w:rPr>
              <w:t>города Пущино</w:t>
            </w:r>
            <w:r w:rsidRPr="00AF77A8">
              <w:rPr>
                <w:rFonts w:ascii="Times New Roman" w:eastAsia="Times New Roman" w:hAnsi="Times New Roman"/>
                <w:sz w:val="24"/>
                <w:szCs w:val="24"/>
                <w:lang w:eastAsia="zh-CN"/>
              </w:rPr>
              <w:t>, РПГУ.</w:t>
            </w:r>
            <w:bookmarkEnd w:id="73"/>
          </w:p>
        </w:tc>
      </w:tr>
      <w:tr w:rsidR="00AB4063" w:rsidRPr="00AF77A8" w:rsidTr="00AF77A8">
        <w:tc>
          <w:tcPr>
            <w:tcW w:w="2405"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center"/>
              <w:rPr>
                <w:rFonts w:ascii="Times New Roman" w:hAnsi="Times New Roman"/>
                <w:sz w:val="24"/>
                <w:szCs w:val="24"/>
                <w:lang w:eastAsia="zh-CN"/>
              </w:rPr>
            </w:pPr>
            <w:r w:rsidRPr="00AF77A8">
              <w:rPr>
                <w:rFonts w:ascii="Times New Roman" w:eastAsia="Times New Roman" w:hAnsi="Times New Roman"/>
                <w:sz w:val="24"/>
                <w:szCs w:val="24"/>
                <w:lang w:eastAsia="zh-CN"/>
              </w:rPr>
              <w:lastRenderedPageBreak/>
              <w:t>МФЦ</w:t>
            </w:r>
          </w:p>
        </w:tc>
        <w:tc>
          <w:tcPr>
            <w:tcW w:w="2268"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 xml:space="preserve">Выдача результата предоставления </w:t>
            </w:r>
            <w:r w:rsidRPr="00AF77A8">
              <w:rPr>
                <w:rFonts w:ascii="Times New Roman" w:hAnsi="Times New Roman"/>
                <w:sz w:val="24"/>
                <w:szCs w:val="24"/>
                <w:lang w:eastAsia="zh-CN"/>
              </w:rPr>
              <w:t>Муниципальной услуги</w:t>
            </w:r>
            <w:r w:rsidRPr="00AF77A8">
              <w:rPr>
                <w:rFonts w:ascii="Times New Roman" w:eastAsia="Times New Roman" w:hAnsi="Times New Roman"/>
                <w:sz w:val="24"/>
                <w:szCs w:val="24"/>
                <w:lang w:eastAsia="zh-CN"/>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autoSpaceDE w:val="0"/>
              <w:spacing w:after="0" w:line="240" w:lineRule="auto"/>
              <w:rPr>
                <w:rFonts w:ascii="Times New Roman" w:hAnsi="Times New Roman"/>
                <w:sz w:val="24"/>
                <w:szCs w:val="24"/>
                <w:lang w:eastAsia="zh-CN"/>
              </w:rPr>
            </w:pPr>
            <w:r w:rsidRPr="00AF77A8">
              <w:rPr>
                <w:rFonts w:ascii="Times New Roman" w:eastAsia="Times New Roman" w:hAnsi="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auto"/>
          </w:tcPr>
          <w:p w:rsidR="00AB4063" w:rsidRPr="00AF77A8" w:rsidRDefault="00AB4063" w:rsidP="00AF77A8">
            <w:pPr>
              <w:suppressAutoHyphens/>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1 р.д.</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B4063" w:rsidRPr="00AF77A8" w:rsidRDefault="00AB4063" w:rsidP="00AF77A8">
            <w:pPr>
              <w:tabs>
                <w:tab w:val="left" w:pos="239"/>
              </w:tabs>
              <w:suppressAutoHyphens/>
              <w:autoSpaceDE w:val="0"/>
              <w:spacing w:after="0" w:line="240" w:lineRule="auto"/>
              <w:jc w:val="both"/>
              <w:rPr>
                <w:rFonts w:ascii="Times New Roman" w:hAnsi="Times New Roman"/>
                <w:sz w:val="24"/>
                <w:szCs w:val="24"/>
                <w:lang w:eastAsia="zh-CN"/>
              </w:rPr>
            </w:pPr>
            <w:r w:rsidRPr="00AF77A8">
              <w:rPr>
                <w:rFonts w:ascii="Times New Roman" w:hAnsi="Times New Roman"/>
                <w:sz w:val="24"/>
                <w:szCs w:val="24"/>
                <w:lang w:eastAsia="zh-CN"/>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sidRPr="00AF77A8">
              <w:rPr>
                <w:rFonts w:ascii="Times New Roman" w:eastAsia="Times New Roman" w:hAnsi="Times New Roman"/>
                <w:sz w:val="24"/>
                <w:szCs w:val="24"/>
                <w:lang w:eastAsia="zh-CN"/>
              </w:rPr>
              <w:t xml:space="preserve"> 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AB4063" w:rsidRPr="00AF77A8" w:rsidRDefault="00AB4063" w:rsidP="00AF77A8">
            <w:pPr>
              <w:tabs>
                <w:tab w:val="left" w:pos="239"/>
              </w:tabs>
              <w:suppressAutoHyphens/>
              <w:spacing w:after="0" w:line="240" w:lineRule="auto"/>
              <w:jc w:val="both"/>
              <w:rPr>
                <w:rFonts w:ascii="Times New Roman" w:hAnsi="Times New Roman"/>
                <w:sz w:val="24"/>
                <w:szCs w:val="24"/>
                <w:lang w:eastAsia="zh-CN"/>
              </w:rPr>
            </w:pPr>
            <w:r w:rsidRPr="00AF77A8">
              <w:rPr>
                <w:rFonts w:ascii="Times New Roman" w:eastAsia="Times New Roman" w:hAnsi="Times New Roman"/>
                <w:sz w:val="24"/>
                <w:szCs w:val="24"/>
                <w:lang w:eastAsia="zh-CN"/>
              </w:rPr>
              <w:t>Специалист МФЦ проставляет отметку о выдаче результата предоставления</w:t>
            </w:r>
            <w:r w:rsidRPr="00AF77A8">
              <w:rPr>
                <w:rFonts w:ascii="Times New Roman" w:hAnsi="Times New Roman"/>
                <w:sz w:val="24"/>
                <w:szCs w:val="24"/>
                <w:lang w:eastAsia="zh-CN"/>
              </w:rPr>
              <w:t xml:space="preserve"> </w:t>
            </w:r>
            <w:r w:rsidRPr="00AF77A8">
              <w:rPr>
                <w:rFonts w:ascii="Times New Roman" w:eastAsia="Times New Roman" w:hAnsi="Times New Roman"/>
                <w:sz w:val="24"/>
                <w:szCs w:val="24"/>
                <w:lang w:eastAsia="zh-CN"/>
              </w:rPr>
              <w:t>Муниципальной услуги в АИС МФЦ.</w:t>
            </w:r>
          </w:p>
          <w:p w:rsidR="00AB4063" w:rsidRPr="00AF77A8" w:rsidRDefault="00AB4063" w:rsidP="00AF77A8">
            <w:pPr>
              <w:suppressAutoHyphens/>
              <w:spacing w:after="0" w:line="240" w:lineRule="auto"/>
              <w:jc w:val="both"/>
              <w:rPr>
                <w:rFonts w:ascii="Times New Roman" w:hAnsi="Times New Roman"/>
                <w:sz w:val="24"/>
                <w:szCs w:val="24"/>
                <w:lang w:eastAsia="zh-CN"/>
              </w:rPr>
            </w:pPr>
          </w:p>
        </w:tc>
      </w:tr>
    </w:tbl>
    <w:p w:rsidR="00AB4063" w:rsidRPr="00AB4063" w:rsidRDefault="00AB4063" w:rsidP="00AB4063">
      <w:pPr>
        <w:suppressAutoHyphens/>
        <w:rPr>
          <w:lang w:eastAsia="zh-CN"/>
        </w:rPr>
        <w:sectPr w:rsidR="00AB4063" w:rsidRPr="00AB4063" w:rsidSect="00AB4063">
          <w:footerReference w:type="even" r:id="rId30"/>
          <w:footerReference w:type="default" r:id="rId31"/>
          <w:footerReference w:type="first" r:id="rId32"/>
          <w:pgSz w:w="16838" w:h="11906" w:orient="landscape"/>
          <w:pgMar w:top="1134" w:right="567" w:bottom="1134" w:left="1701" w:header="720" w:footer="284" w:gutter="0"/>
          <w:cols w:space="720"/>
          <w:docGrid w:linePitch="299"/>
        </w:sectPr>
      </w:pPr>
    </w:p>
    <w:p w:rsidR="00AB4063" w:rsidRPr="00AB4063" w:rsidRDefault="00AB4063" w:rsidP="00E824A4">
      <w:pPr>
        <w:keepNext/>
        <w:suppressAutoHyphens/>
        <w:spacing w:after="0" w:line="240" w:lineRule="auto"/>
        <w:jc w:val="right"/>
        <w:outlineLvl w:val="0"/>
        <w:rPr>
          <w:rFonts w:ascii="Times New Roman" w:eastAsia="Times New Roman" w:hAnsi="Times New Roman"/>
          <w:b/>
          <w:bCs/>
          <w:iCs/>
          <w:sz w:val="28"/>
          <w:szCs w:val="28"/>
          <w:lang w:val="x-none" w:eastAsia="zh-CN"/>
        </w:rPr>
      </w:pPr>
      <w:r w:rsidRPr="00AB4063">
        <w:rPr>
          <w:rFonts w:ascii="Times New Roman" w:eastAsia="Times New Roman" w:hAnsi="Times New Roman"/>
          <w:bCs/>
          <w:iCs/>
          <w:sz w:val="24"/>
          <w:szCs w:val="24"/>
          <w:lang w:eastAsia="zh-CN"/>
        </w:rPr>
        <w:lastRenderedPageBreak/>
        <w:t>Приложение 14</w:t>
      </w:r>
    </w:p>
    <w:p w:rsidR="00AB4063" w:rsidRPr="00AB4063" w:rsidRDefault="00AB4063" w:rsidP="00E824A4">
      <w:pPr>
        <w:suppressAutoHyphens/>
        <w:spacing w:after="0" w:line="240" w:lineRule="auto"/>
        <w:jc w:val="right"/>
        <w:rPr>
          <w:lang w:eastAsia="zh-CN"/>
        </w:rPr>
      </w:pPr>
      <w:r w:rsidRPr="00AB4063">
        <w:rPr>
          <w:rFonts w:ascii="Times New Roman" w:hAnsi="Times New Roman"/>
          <w:sz w:val="24"/>
          <w:szCs w:val="24"/>
          <w:lang w:eastAsia="zh-CN"/>
        </w:rPr>
        <w:t>к Административному</w:t>
      </w:r>
      <w:r w:rsidRPr="00AB4063">
        <w:rPr>
          <w:rFonts w:ascii="Times New Roman" w:hAnsi="Times New Roman"/>
          <w:b/>
          <w:sz w:val="24"/>
          <w:szCs w:val="24"/>
          <w:lang w:eastAsia="zh-CN"/>
        </w:rPr>
        <w:t xml:space="preserve"> </w:t>
      </w:r>
      <w:r w:rsidRPr="00AB4063">
        <w:rPr>
          <w:rFonts w:ascii="Times New Roman" w:hAnsi="Times New Roman"/>
          <w:sz w:val="24"/>
          <w:szCs w:val="24"/>
          <w:lang w:eastAsia="zh-CN"/>
        </w:rPr>
        <w:t xml:space="preserve">регламенту </w:t>
      </w:r>
    </w:p>
    <w:p w:rsidR="00AB4063" w:rsidRPr="00AB4063" w:rsidRDefault="00AB4063" w:rsidP="00AB4063">
      <w:pPr>
        <w:suppressAutoHyphens/>
        <w:spacing w:after="0" w:line="240" w:lineRule="auto"/>
        <w:rPr>
          <w:rFonts w:ascii="Times New Roman" w:hAnsi="Times New Roman"/>
          <w:b/>
          <w:sz w:val="24"/>
          <w:szCs w:val="24"/>
          <w:lang w:eastAsia="zh-CN"/>
        </w:rPr>
      </w:pPr>
    </w:p>
    <w:p w:rsidR="00AB4063" w:rsidRPr="00E824A4" w:rsidRDefault="00AB4063" w:rsidP="00AB4063">
      <w:pPr>
        <w:keepNext/>
        <w:suppressAutoHyphens/>
        <w:spacing w:after="0"/>
        <w:jc w:val="center"/>
        <w:outlineLvl w:val="0"/>
        <w:rPr>
          <w:rFonts w:ascii="Times New Roman" w:eastAsia="Times New Roman" w:hAnsi="Times New Roman"/>
          <w:b/>
          <w:bCs/>
          <w:iCs/>
          <w:sz w:val="24"/>
          <w:szCs w:val="24"/>
          <w:lang w:val="x-none" w:eastAsia="zh-CN"/>
        </w:rPr>
      </w:pPr>
      <w:r w:rsidRPr="00E824A4">
        <w:rPr>
          <w:rFonts w:ascii="Times New Roman" w:eastAsia="Times New Roman" w:hAnsi="Times New Roman"/>
          <w:bCs/>
          <w:iCs/>
          <w:sz w:val="24"/>
          <w:szCs w:val="24"/>
          <w:lang w:eastAsia="zh-CN"/>
        </w:rPr>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AB4063" w:rsidRPr="00AB4063" w:rsidTr="003E0E11">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РПГУ/ЕИС ОУ</w:t>
            </w:r>
          </w:p>
          <w:p w:rsidR="00AB4063" w:rsidRPr="00AB4063" w:rsidRDefault="00AB4063" w:rsidP="00AB4063">
            <w:pPr>
              <w:suppressAutoHyphens/>
              <w:spacing w:after="0" w:line="240" w:lineRule="auto"/>
              <w:jc w:val="center"/>
              <w:rPr>
                <w:rFonts w:ascii="Times New Roman" w:hAnsi="Times New Roman"/>
                <w:sz w:val="20"/>
                <w:szCs w:val="20"/>
                <w:lang w:eastAsia="zh-CN"/>
              </w:rPr>
            </w:pP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tabs>
                <w:tab w:val="left" w:pos="1170"/>
              </w:tabs>
              <w:suppressAutoHyphens/>
              <w:snapToGrid w:val="0"/>
              <w:spacing w:after="0" w:line="240" w:lineRule="auto"/>
              <w:rPr>
                <w:rFonts w:ascii="Times New Roman" w:hAnsi="Times New Roman"/>
                <w:sz w:val="20"/>
                <w:szCs w:val="20"/>
                <w:lang w:eastAsia="ru-RU"/>
              </w:rPr>
            </w:pPr>
            <w:r w:rsidRPr="00AB4063">
              <w:rPr>
                <w:noProof/>
                <w:lang w:eastAsia="ru-RU"/>
              </w:rPr>
              <mc:AlternateContent>
                <mc:Choice Requires="wps">
                  <w:drawing>
                    <wp:anchor distT="0" distB="0" distL="114935" distR="114935" simplePos="0" relativeHeight="251662336" behindDoc="0" locked="0" layoutInCell="1" allowOverlap="1">
                      <wp:simplePos x="0" y="0"/>
                      <wp:positionH relativeFrom="margin">
                        <wp:posOffset>1501775</wp:posOffset>
                      </wp:positionH>
                      <wp:positionV relativeFrom="paragraph">
                        <wp:posOffset>97155</wp:posOffset>
                      </wp:positionV>
                      <wp:extent cx="1621155" cy="361950"/>
                      <wp:effectExtent l="15875" t="20320" r="20320" b="1778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1" o:spid="_x0000_s1026" type="#_x0000_t202" style="position:absolute;margin-left:118.25pt;margin-top:7.65pt;width:127.65pt;height:28.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" strokeweight="2pt">
                      <v:textbox>
                        <w:txbxContent>
                          <w:p w:rsidR="003E0E11" w:rsidRDefault="003E0E11" w:rsidP="00AB4063">
                            <w:pPr>
                              <w:jc w:val="center"/>
                            </w:pPr>
                            <w:r>
                              <w:rPr>
                                <w:rFonts w:ascii="Times New Roman" w:hAnsi="Times New Roman"/>
                                <w:sz w:val="20"/>
                                <w:szCs w:val="20"/>
                              </w:rPr>
                              <w:t>Подача заявления</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63360" behindDoc="0" locked="0" layoutInCell="1" allowOverlap="1">
                      <wp:simplePos x="0" y="0"/>
                      <wp:positionH relativeFrom="margin">
                        <wp:posOffset>2760345</wp:posOffset>
                      </wp:positionH>
                      <wp:positionV relativeFrom="paragraph">
                        <wp:posOffset>554990</wp:posOffset>
                      </wp:positionV>
                      <wp:extent cx="1849755" cy="361950"/>
                      <wp:effectExtent l="17145" t="20955" r="19050" b="17145"/>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При обращении через РПГУ</w:t>
                                  </w:r>
                                </w:p>
                                <w:p w:rsidR="003E0E11" w:rsidRDefault="003E0E11" w:rsidP="00AB4063">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0" o:spid="_x0000_s1027" type="#_x0000_t202" style="position:absolute;margin-left:217.35pt;margin-top:43.7pt;width:145.65pt;height:28.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" strokeweight="2pt">
                      <v:textbox>
                        <w:txbxContent>
                          <w:p w:rsidR="003E0E11" w:rsidRDefault="003E0E11" w:rsidP="00AB4063">
                            <w:pPr>
                              <w:jc w:val="center"/>
                            </w:pPr>
                            <w:r>
                              <w:rPr>
                                <w:rFonts w:ascii="Times New Roman" w:hAnsi="Times New Roman"/>
                                <w:sz w:val="20"/>
                                <w:szCs w:val="20"/>
                              </w:rPr>
                              <w:t>При обращении через РПГУ</w:t>
                            </w:r>
                          </w:p>
                          <w:p w:rsidR="003E0E11" w:rsidRDefault="003E0E11" w:rsidP="00AB4063">
                            <w:pPr>
                              <w:jc w:val="center"/>
                              <w:rPr>
                                <w:rFonts w:ascii="Times New Roman" w:hAnsi="Times New Roman"/>
                                <w:sz w:val="20"/>
                                <w:szCs w:val="20"/>
                              </w:rPr>
                            </w:pPr>
                          </w:p>
                        </w:txbxContent>
                      </v:textbox>
                      <w10:wrap anchorx="margin"/>
                    </v:shape>
                  </w:pict>
                </mc:Fallback>
              </mc:AlternateContent>
            </w:r>
            <w:r w:rsidRPr="00AB4063">
              <w:rPr>
                <w:noProof/>
                <w:lang w:eastAsia="ru-RU"/>
              </w:rPr>
              <mc:AlternateContent>
                <mc:Choice Requires="wps">
                  <w:drawing>
                    <wp:anchor distT="0" distB="0" distL="114935" distR="114935" simplePos="0" relativeHeight="251664384" behindDoc="0" locked="0" layoutInCell="1" allowOverlap="1">
                      <wp:simplePos x="0" y="0"/>
                      <wp:positionH relativeFrom="margin">
                        <wp:posOffset>2414905</wp:posOffset>
                      </wp:positionH>
                      <wp:positionV relativeFrom="paragraph">
                        <wp:posOffset>1003300</wp:posOffset>
                      </wp:positionV>
                      <wp:extent cx="1166495" cy="1504950"/>
                      <wp:effectExtent l="14605" t="21590" r="19050" b="1651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3E0E11" w:rsidRDefault="003E0E11" w:rsidP="00AB40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9" o:spid="_x0000_s1028" type="#_x0000_t202" style="position:absolute;margin-left:190.15pt;margin-top:79pt;width:91.85pt;height:118.5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" strokeweight="2pt">
                      <v:textbox>
                        <w:txbxContent>
                          <w:p w:rsidR="003E0E11" w:rsidRDefault="003E0E11" w:rsidP="00AB4063">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3E0E11" w:rsidRDefault="003E0E11" w:rsidP="00AB4063">
                            <w:pPr>
                              <w:jc w:val="center"/>
                            </w:pPr>
                          </w:p>
                        </w:txbxContent>
                      </v:textbox>
                      <w10:wrap anchorx="margin"/>
                    </v:shape>
                  </w:pict>
                </mc:Fallback>
              </mc:AlternateContent>
            </w:r>
            <w:r w:rsidRPr="00AB4063">
              <w:rPr>
                <w:noProof/>
                <w:lang w:eastAsia="ru-RU"/>
              </w:rPr>
              <mc:AlternateContent>
                <mc:Choice Requires="wps">
                  <w:drawing>
                    <wp:anchor distT="0" distB="0" distL="114935" distR="114935" simplePos="0" relativeHeight="251665408" behindDoc="0" locked="0" layoutInCell="1" allowOverlap="1">
                      <wp:simplePos x="0" y="0"/>
                      <wp:positionH relativeFrom="margin">
                        <wp:posOffset>3674745</wp:posOffset>
                      </wp:positionH>
                      <wp:positionV relativeFrom="paragraph">
                        <wp:posOffset>1012190</wp:posOffset>
                      </wp:positionV>
                      <wp:extent cx="934085" cy="819150"/>
                      <wp:effectExtent l="17145" t="20955" r="20320" b="1714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8" o:spid="_x0000_s1029" type="#_x0000_t202" style="position:absolute;margin-left:289.35pt;margin-top:79.7pt;width:73.55pt;height:64.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" strokeweight="2pt">
                      <v:textbox>
                        <w:txbxContent>
                          <w:p w:rsidR="003E0E11" w:rsidRDefault="003E0E11" w:rsidP="00AB4063">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66432" behindDoc="0" locked="0" layoutInCell="1" allowOverlap="1">
                      <wp:simplePos x="0" y="0"/>
                      <wp:positionH relativeFrom="margin">
                        <wp:posOffset>3004820</wp:posOffset>
                      </wp:positionH>
                      <wp:positionV relativeFrom="paragraph">
                        <wp:posOffset>445135</wp:posOffset>
                      </wp:positionV>
                      <wp:extent cx="4445" cy="123190"/>
                      <wp:effectExtent l="52070" t="6350" r="57785" b="2286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F1ED83" id="_x0000_t32" coordsize="21600,21600" o:spt="32" o:oned="t" path="m,l21600,21600e" filled="f">
                      <v:path arrowok="t" fillok="f" o:connecttype="none"/>
                      <o:lock v:ext="edit" shapetype="t"/>
                    </v:shapetype>
                    <v:shape id="Прямая со стрелкой 147" o:spid="_x0000_s1026" type="#_x0000_t32" style="position:absolute;margin-left:236.6pt;margin-top:35.05pt;width:.35pt;height: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iQ7A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67456" behindDoc="0" locked="0" layoutInCell="1" allowOverlap="1">
                      <wp:simplePos x="0" y="0"/>
                      <wp:positionH relativeFrom="margin">
                        <wp:posOffset>3119120</wp:posOffset>
                      </wp:positionH>
                      <wp:positionV relativeFrom="paragraph">
                        <wp:posOffset>907415</wp:posOffset>
                      </wp:positionV>
                      <wp:extent cx="4445" cy="123190"/>
                      <wp:effectExtent l="52070" t="11430" r="57785" b="1778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5C9121" id="Прямая со стрелкой 146" o:spid="_x0000_s1026" type="#_x0000_t32" style="position:absolute;margin-left:245.6pt;margin-top:71.45pt;width:.35pt;height:9.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W17A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68480" behindDoc="0" locked="0" layoutInCell="1" allowOverlap="1">
                      <wp:simplePos x="0" y="0"/>
                      <wp:positionH relativeFrom="margin">
                        <wp:posOffset>4147820</wp:posOffset>
                      </wp:positionH>
                      <wp:positionV relativeFrom="paragraph">
                        <wp:posOffset>907415</wp:posOffset>
                      </wp:positionV>
                      <wp:extent cx="4445" cy="123190"/>
                      <wp:effectExtent l="52070" t="11430" r="57785" b="1778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1149A9" id="Прямая со стрелкой 145" o:spid="_x0000_s1026" type="#_x0000_t32" style="position:absolute;margin-left:326.6pt;margin-top:71.45pt;width:.35pt;height: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75648" behindDoc="0" locked="0" layoutInCell="1" allowOverlap="1">
                      <wp:simplePos x="0" y="0"/>
                      <wp:positionH relativeFrom="margin">
                        <wp:posOffset>3002915</wp:posOffset>
                      </wp:positionH>
                      <wp:positionV relativeFrom="paragraph">
                        <wp:posOffset>2507615</wp:posOffset>
                      </wp:positionV>
                      <wp:extent cx="4445" cy="358775"/>
                      <wp:effectExtent l="50165" t="11430" r="59690" b="2032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CC1E02" id="Прямая со стрелкой 144" o:spid="_x0000_s1026" type="#_x0000_t32" style="position:absolute;margin-left:236.45pt;margin-top:197.45pt;width:.35pt;height:2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 w:val="left" w:pos="1170"/>
              </w:tabs>
              <w:suppressAutoHyphens/>
              <w:spacing w:after="0" w:line="240" w:lineRule="auto"/>
              <w:jc w:val="center"/>
              <w:rPr>
                <w:lang w:eastAsia="zh-CN"/>
              </w:rPr>
            </w:pPr>
            <w:r w:rsidRPr="00AB4063">
              <w:rPr>
                <w:rFonts w:ascii="Times New Roman" w:hAnsi="Times New Roman"/>
                <w:sz w:val="20"/>
                <w:szCs w:val="20"/>
                <w:lang w:eastAsia="ru-RU"/>
              </w:rPr>
              <w:t>1 раб. день</w:t>
            </w:r>
          </w:p>
        </w:tc>
      </w:tr>
      <w:tr w:rsidR="00AB4063" w:rsidRPr="00AB4063" w:rsidTr="003E0E11">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Ответственный за подготовку документов по муниципальной услуге (Администрация города Пущино)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0"/>
                <w:szCs w:val="20"/>
                <w:lang w:eastAsia="ru-RU"/>
              </w:rPr>
            </w:pPr>
            <w:r w:rsidRPr="00AB4063">
              <w:rPr>
                <w:noProof/>
                <w:lang w:eastAsia="ru-RU"/>
              </w:rPr>
              <mc:AlternateContent>
                <mc:Choice Requires="wps">
                  <w:drawing>
                    <wp:anchor distT="0" distB="0" distL="0" distR="114935" simplePos="0" relativeHeight="251669504" behindDoc="0" locked="0" layoutInCell="1" allowOverlap="1">
                      <wp:simplePos x="0" y="0"/>
                      <wp:positionH relativeFrom="page">
                        <wp:posOffset>732790</wp:posOffset>
                      </wp:positionH>
                      <wp:positionV relativeFrom="paragraph">
                        <wp:posOffset>109855</wp:posOffset>
                      </wp:positionV>
                      <wp:extent cx="3556635" cy="817880"/>
                      <wp:effectExtent l="19685" t="12700" r="14605" b="17145"/>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3E0E11" w:rsidRDefault="003E0E11" w:rsidP="00AB4063">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3E0E11" w:rsidRDefault="003E0E11" w:rsidP="00AB40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030" type="#_x0000_t202" style="position:absolute;margin-left:57.7pt;margin-top:8.65pt;width:280.05pt;height:64.4pt;z-index:251669504;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" strokeweight="2pt">
                      <v:textbox>
                        <w:txbxContent>
                          <w:p w:rsidR="003E0E11" w:rsidRDefault="003E0E11" w:rsidP="00AB4063">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3E0E11" w:rsidRDefault="003E0E11" w:rsidP="00AB4063">
                            <w:pPr>
                              <w:jc w:val="center"/>
                            </w:pPr>
                          </w:p>
                        </w:txbxContent>
                      </v:textbox>
                      <w10:wrap anchorx="page"/>
                    </v:shape>
                  </w:pict>
                </mc:Fallback>
              </mc:AlternateContent>
            </w:r>
            <w:r w:rsidRPr="00AB4063">
              <w:rPr>
                <w:noProof/>
                <w:lang w:eastAsia="ru-RU"/>
              </w:rPr>
              <mc:AlternateContent>
                <mc:Choice Requires="wps">
                  <w:drawing>
                    <wp:anchor distT="0" distB="0" distL="114935" distR="114935" simplePos="0" relativeHeight="251670528" behindDoc="0" locked="0" layoutInCell="1" allowOverlap="1">
                      <wp:simplePos x="0" y="0"/>
                      <wp:positionH relativeFrom="margin">
                        <wp:posOffset>3676015</wp:posOffset>
                      </wp:positionH>
                      <wp:positionV relativeFrom="paragraph">
                        <wp:posOffset>111760</wp:posOffset>
                      </wp:positionV>
                      <wp:extent cx="1162685" cy="817880"/>
                      <wp:effectExtent l="18415" t="14605" r="19050" b="1524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Отказ в предоставлении Муниципальной услуги</w:t>
                                  </w:r>
                                </w:p>
                                <w:p w:rsidR="003E0E11" w:rsidRDefault="003E0E11" w:rsidP="00AB4063">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031" type="#_x0000_t202" style="position:absolute;margin-left:289.45pt;margin-top:8.8pt;width:91.55pt;height:64.4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" strokeweight="2pt">
                      <v:textbox>
                        <w:txbxContent>
                          <w:p w:rsidR="003E0E11" w:rsidRDefault="003E0E11" w:rsidP="00AB4063">
                            <w:pPr>
                              <w:jc w:val="center"/>
                            </w:pPr>
                            <w:r>
                              <w:rPr>
                                <w:rFonts w:ascii="Times New Roman" w:hAnsi="Times New Roman"/>
                                <w:sz w:val="20"/>
                                <w:szCs w:val="20"/>
                              </w:rPr>
                              <w:t>Отказ в предоставлении Муниципальной услуги</w:t>
                            </w:r>
                          </w:p>
                          <w:p w:rsidR="003E0E11" w:rsidRDefault="003E0E11" w:rsidP="00AB4063">
                            <w:pPr>
                              <w:jc w:val="center"/>
                              <w:rPr>
                                <w:rFonts w:ascii="Times New Roman" w:hAnsi="Times New Roman"/>
                                <w:sz w:val="20"/>
                                <w:szCs w:val="20"/>
                              </w:rPr>
                            </w:pPr>
                          </w:p>
                        </w:txbxContent>
                      </v:textbox>
                      <w10:wrap anchorx="margin"/>
                    </v:shape>
                  </w:pict>
                </mc:Fallback>
              </mc:AlternateContent>
            </w:r>
            <w:r w:rsidRPr="00AB4063">
              <w:rPr>
                <w:noProof/>
                <w:lang w:eastAsia="ru-RU"/>
              </w:rPr>
              <mc:AlternateContent>
                <mc:Choice Requires="wps">
                  <w:drawing>
                    <wp:anchor distT="0" distB="0" distL="114935" distR="114935" simplePos="0" relativeHeight="251671552" behindDoc="0" locked="0" layoutInCell="1" allowOverlap="1">
                      <wp:simplePos x="0" y="0"/>
                      <wp:positionH relativeFrom="margin">
                        <wp:posOffset>20320</wp:posOffset>
                      </wp:positionH>
                      <wp:positionV relativeFrom="paragraph">
                        <wp:posOffset>1025525</wp:posOffset>
                      </wp:positionV>
                      <wp:extent cx="4820285" cy="660400"/>
                      <wp:effectExtent l="20320" t="13970" r="17145" b="20955"/>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3E0E11" w:rsidRDefault="003E0E11" w:rsidP="00AB4063">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1" o:spid="_x0000_s1032" type="#_x0000_t202" style="position:absolute;margin-left:1.6pt;margin-top:80.75pt;width:379.55pt;height:52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" strokeweight="2pt">
                      <v:textbox>
                        <w:txbxContent>
                          <w:p w:rsidR="003E0E11" w:rsidRDefault="003E0E11" w:rsidP="00AB4063">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72576" behindDoc="0" locked="0" layoutInCell="1" allowOverlap="1">
                      <wp:simplePos x="0" y="0"/>
                      <wp:positionH relativeFrom="margin">
                        <wp:posOffset>7620</wp:posOffset>
                      </wp:positionH>
                      <wp:positionV relativeFrom="paragraph">
                        <wp:posOffset>1854200</wp:posOffset>
                      </wp:positionV>
                      <wp:extent cx="4831080" cy="781050"/>
                      <wp:effectExtent l="17145" t="13970" r="19050" b="14605"/>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3E0E11" w:rsidRDefault="003E0E11" w:rsidP="00AB4063">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0" o:spid="_x0000_s1033" type="#_x0000_t202" style="position:absolute;margin-left:.6pt;margin-top:146pt;width:380.4pt;height:61.5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" strokeweight="2pt">
                      <v:textbox>
                        <w:txbxContent>
                          <w:p w:rsidR="003E0E11" w:rsidRDefault="003E0E11" w:rsidP="00AB4063">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73600" behindDoc="0" locked="0" layoutInCell="1" allowOverlap="1">
                      <wp:simplePos x="0" y="0"/>
                      <wp:positionH relativeFrom="margin">
                        <wp:posOffset>3569970</wp:posOffset>
                      </wp:positionH>
                      <wp:positionV relativeFrom="paragraph">
                        <wp:posOffset>575945</wp:posOffset>
                      </wp:positionV>
                      <wp:extent cx="120650" cy="4445"/>
                      <wp:effectExtent l="7620" t="50165" r="24130" b="5969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04193" id="Прямая со стрелкой 139" o:spid="_x0000_s1026" type="#_x0000_t32" style="position:absolute;margin-left:281.1pt;margin-top:45.35pt;width:9.5pt;height:.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qK6g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74624" behindDoc="0" locked="0" layoutInCell="1" allowOverlap="1">
                      <wp:simplePos x="0" y="0"/>
                      <wp:positionH relativeFrom="margin">
                        <wp:posOffset>1864360</wp:posOffset>
                      </wp:positionH>
                      <wp:positionV relativeFrom="paragraph">
                        <wp:posOffset>918845</wp:posOffset>
                      </wp:positionV>
                      <wp:extent cx="4445" cy="121920"/>
                      <wp:effectExtent l="54610" t="12065" r="55245" b="1841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A1F3E" id="Прямая со стрелкой 138" o:spid="_x0000_s1026" type="#_x0000_t32" style="position:absolute;margin-left:146.8pt;margin-top:72.35pt;width:.35pt;height: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9e7A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5344" behindDoc="0" locked="0" layoutInCell="1" allowOverlap="1">
                      <wp:simplePos x="0" y="0"/>
                      <wp:positionH relativeFrom="margin">
                        <wp:posOffset>2426970</wp:posOffset>
                      </wp:positionH>
                      <wp:positionV relativeFrom="paragraph">
                        <wp:posOffset>1677035</wp:posOffset>
                      </wp:positionV>
                      <wp:extent cx="4445" cy="193675"/>
                      <wp:effectExtent l="55245" t="8255" r="54610" b="1714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2E305B" id="Прямая со стрелкой 137" o:spid="_x0000_s1026" type="#_x0000_t32" style="position:absolute;margin-left:191.1pt;margin-top:132.05pt;width:.35pt;height:1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Ut6g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6368" behindDoc="0" locked="0" layoutInCell="1" allowOverlap="1">
                      <wp:simplePos x="0" y="0"/>
                      <wp:positionH relativeFrom="margin">
                        <wp:posOffset>2581910</wp:posOffset>
                      </wp:positionH>
                      <wp:positionV relativeFrom="paragraph">
                        <wp:posOffset>2625725</wp:posOffset>
                      </wp:positionV>
                      <wp:extent cx="4445" cy="230505"/>
                      <wp:effectExtent l="48260" t="13970" r="61595" b="2222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0CADC1" id="Прямая со стрелкой 136" o:spid="_x0000_s1026" type="#_x0000_t32" style="position:absolute;margin-left:203.3pt;margin-top:206.75pt;width:.35pt;height:18.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G6w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7392" behindDoc="0" locked="0" layoutInCell="1" allowOverlap="1">
                      <wp:simplePos x="0" y="0"/>
                      <wp:positionH relativeFrom="margin">
                        <wp:posOffset>4118610</wp:posOffset>
                      </wp:positionH>
                      <wp:positionV relativeFrom="paragraph">
                        <wp:posOffset>2625725</wp:posOffset>
                      </wp:positionV>
                      <wp:extent cx="4445" cy="242570"/>
                      <wp:effectExtent l="51435" t="13970" r="58420" b="1968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EB9E09" id="Прямая со стрелкой 135" o:spid="_x0000_s1026" type="#_x0000_t32" style="position:absolute;margin-left:324.3pt;margin-top:206.75pt;width:.35pt;height:19.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8416" behindDoc="0" locked="0" layoutInCell="1" allowOverlap="1">
                      <wp:simplePos x="0" y="0"/>
                      <wp:positionH relativeFrom="margin">
                        <wp:posOffset>765810</wp:posOffset>
                      </wp:positionH>
                      <wp:positionV relativeFrom="paragraph">
                        <wp:posOffset>2623185</wp:posOffset>
                      </wp:positionV>
                      <wp:extent cx="4445" cy="247015"/>
                      <wp:effectExtent l="51435" t="11430" r="58420" b="1778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C471F7" id="Прямая со стрелкой 134" o:spid="_x0000_s1026" type="#_x0000_t32" style="position:absolute;margin-left:60.3pt;margin-top:206.55pt;width:.35pt;height:19.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6g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5 раб. дней</w:t>
            </w:r>
          </w:p>
        </w:tc>
      </w:tr>
      <w:tr w:rsidR="00AB4063" w:rsidRPr="00AB4063" w:rsidTr="003E0E11">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Администрация города Пущино / РПГУ</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sz w:val="20"/>
                <w:szCs w:val="20"/>
                <w:lang w:eastAsia="ru-RU"/>
              </w:rPr>
            </w:pPr>
            <w:r w:rsidRPr="00AB4063">
              <w:rPr>
                <w:noProof/>
                <w:lang w:eastAsia="ru-RU"/>
              </w:rPr>
              <mc:AlternateContent>
                <mc:Choice Requires="wps">
                  <w:drawing>
                    <wp:anchor distT="0" distB="0" distL="114935" distR="114935" simplePos="0" relativeHeight="251676672" behindDoc="0" locked="0" layoutInCell="1" allowOverlap="1">
                      <wp:simplePos x="0" y="0"/>
                      <wp:positionH relativeFrom="margin">
                        <wp:posOffset>3559175</wp:posOffset>
                      </wp:positionH>
                      <wp:positionV relativeFrom="paragraph">
                        <wp:posOffset>163830</wp:posOffset>
                      </wp:positionV>
                      <wp:extent cx="1166495" cy="1272540"/>
                      <wp:effectExtent l="15875" t="14605" r="17780" b="1778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034" type="#_x0000_t202" style="position:absolute;margin-left:280.25pt;margin-top:12.9pt;width:91.85pt;height:100.2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" strokeweight="2pt">
                      <v:textbox>
                        <w:txbxContent>
                          <w:p w:rsidR="003E0E11" w:rsidRDefault="003E0E11" w:rsidP="00AB4063">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77696" behindDoc="0" locked="0" layoutInCell="1" allowOverlap="1">
                      <wp:simplePos x="0" y="0"/>
                      <wp:positionH relativeFrom="margin">
                        <wp:posOffset>1612900</wp:posOffset>
                      </wp:positionH>
                      <wp:positionV relativeFrom="paragraph">
                        <wp:posOffset>163830</wp:posOffset>
                      </wp:positionV>
                      <wp:extent cx="1854200" cy="1158875"/>
                      <wp:effectExtent l="12700" t="14605" r="19050" b="17145"/>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3E0E11" w:rsidRDefault="003E0E11" w:rsidP="00AB4063">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035" type="#_x0000_t202" style="position:absolute;margin-left:127pt;margin-top:12.9pt;width:146pt;height:91.25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" strokeweight="2pt">
                      <v:textbox>
                        <w:txbxContent>
                          <w:p w:rsidR="003E0E11" w:rsidRDefault="003E0E11" w:rsidP="00AB4063">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78720" behindDoc="0" locked="0" layoutInCell="1" allowOverlap="1">
                      <wp:simplePos x="0" y="0"/>
                      <wp:positionH relativeFrom="margin">
                        <wp:posOffset>18415</wp:posOffset>
                      </wp:positionH>
                      <wp:positionV relativeFrom="paragraph">
                        <wp:posOffset>153035</wp:posOffset>
                      </wp:positionV>
                      <wp:extent cx="1510030" cy="1283970"/>
                      <wp:effectExtent l="18415" t="13335" r="14605" b="17145"/>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036" type="#_x0000_t202" style="position:absolute;margin-left:1.45pt;margin-top:12.05pt;width:118.9pt;height:101.1pt;z-index:2516787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" strokeweight="2pt">
                      <v:textbox>
                        <w:txbxContent>
                          <w:p w:rsidR="003E0E11" w:rsidRDefault="003E0E11" w:rsidP="00AB4063">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79744" behindDoc="0" locked="0" layoutInCell="1" allowOverlap="1">
                      <wp:simplePos x="0" y="0"/>
                      <wp:positionH relativeFrom="margin">
                        <wp:posOffset>2545080</wp:posOffset>
                      </wp:positionH>
                      <wp:positionV relativeFrom="paragraph">
                        <wp:posOffset>1311910</wp:posOffset>
                      </wp:positionV>
                      <wp:extent cx="4445" cy="269875"/>
                      <wp:effectExtent l="49530" t="10160" r="60325" b="1524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B1B5DE" id="Прямая со стрелкой 130" o:spid="_x0000_s1026" type="#_x0000_t32" style="position:absolute;margin-left:200.4pt;margin-top:103.3pt;width:.35pt;height:2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WGWlH+sCAADL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80768" behindDoc="0" locked="0" layoutInCell="1" allowOverlap="1">
                      <wp:simplePos x="0" y="0"/>
                      <wp:positionH relativeFrom="margin">
                        <wp:posOffset>4147820</wp:posOffset>
                      </wp:positionH>
                      <wp:positionV relativeFrom="paragraph">
                        <wp:posOffset>1426210</wp:posOffset>
                      </wp:positionV>
                      <wp:extent cx="4445" cy="154305"/>
                      <wp:effectExtent l="52070" t="10160" r="57785" b="1651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1C1C75" id="Прямая со стрелкой 129" o:spid="_x0000_s1026" type="#_x0000_t32" style="position:absolute;margin-left:326.6pt;margin-top:112.3pt;width:.35pt;height:12.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Bb6g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81792" behindDoc="0" locked="0" layoutInCell="1" allowOverlap="1">
                      <wp:simplePos x="0" y="0"/>
                      <wp:positionH relativeFrom="margin">
                        <wp:posOffset>4597400</wp:posOffset>
                      </wp:positionH>
                      <wp:positionV relativeFrom="paragraph">
                        <wp:posOffset>1426210</wp:posOffset>
                      </wp:positionV>
                      <wp:extent cx="5715" cy="154305"/>
                      <wp:effectExtent l="53975" t="10160" r="54610" b="1651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08008E" id="Прямая со стрелкой 128" o:spid="_x0000_s1026" type="#_x0000_t32" style="position:absolute;margin-left:362pt;margin-top:112.3pt;width:.45pt;height:12.1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85888" behindDoc="0" locked="0" layoutInCell="1" allowOverlap="1">
                      <wp:simplePos x="0" y="0"/>
                      <wp:positionH relativeFrom="margin">
                        <wp:posOffset>1629410</wp:posOffset>
                      </wp:positionH>
                      <wp:positionV relativeFrom="paragraph">
                        <wp:posOffset>1314450</wp:posOffset>
                      </wp:positionV>
                      <wp:extent cx="234950" cy="266700"/>
                      <wp:effectExtent l="48260" t="12700" r="12065" b="444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6293B1" id="Прямая со стрелкой 127" o:spid="_x0000_s1026" type="#_x0000_t32" style="position:absolute;margin-left:128.3pt;margin-top:103.5pt;width:18.5pt;height:21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1 раб. день</w:t>
            </w:r>
          </w:p>
        </w:tc>
      </w:tr>
      <w:tr w:rsidR="00AB4063" w:rsidRPr="00AB4063" w:rsidTr="003E0E11">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lastRenderedPageBreak/>
              <w:t>УГИБДД МО/ Администрация города Пущино / РПГУ</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sz w:val="20"/>
                <w:szCs w:val="20"/>
                <w:lang w:eastAsia="ru-RU"/>
              </w:rPr>
            </w:pPr>
            <w:r w:rsidRPr="00AB4063">
              <w:rPr>
                <w:noProof/>
                <w:lang w:eastAsia="ru-RU"/>
              </w:rPr>
              <mc:AlternateContent>
                <mc:Choice Requires="wps">
                  <w:drawing>
                    <wp:anchor distT="0" distB="0" distL="114935" distR="114935" simplePos="0" relativeHeight="251682816" behindDoc="0" locked="0" layoutInCell="1" allowOverlap="1">
                      <wp:simplePos x="0" y="0"/>
                      <wp:positionH relativeFrom="margin">
                        <wp:posOffset>3327400</wp:posOffset>
                      </wp:positionH>
                      <wp:positionV relativeFrom="paragraph">
                        <wp:posOffset>89535</wp:posOffset>
                      </wp:positionV>
                      <wp:extent cx="1165860" cy="827405"/>
                      <wp:effectExtent l="12700" t="15875" r="21590" b="1397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6" o:spid="_x0000_s1037" type="#_x0000_t202" style="position:absolute;margin-left:262pt;margin-top:7.05pt;width:91.8pt;height:65.15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" strokeweight="2pt">
                      <v:textbox>
                        <w:txbxContent>
                          <w:p w:rsidR="003E0E11" w:rsidRDefault="003E0E11" w:rsidP="00AB4063">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83840" behindDoc="0" locked="0" layoutInCell="1" allowOverlap="1">
                      <wp:simplePos x="0" y="0"/>
                      <wp:positionH relativeFrom="margin">
                        <wp:posOffset>1155700</wp:posOffset>
                      </wp:positionH>
                      <wp:positionV relativeFrom="paragraph">
                        <wp:posOffset>99060</wp:posOffset>
                      </wp:positionV>
                      <wp:extent cx="2082800" cy="1617980"/>
                      <wp:effectExtent l="12700" t="15875" r="19050" b="1397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038" type="#_x0000_t202" style="position:absolute;margin-left:91pt;margin-top:7.8pt;width:164pt;height:127.4pt;z-index:2516838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" strokeweight="2pt">
                      <v:textbox>
                        <w:txbxContent>
                          <w:p w:rsidR="003E0E11" w:rsidRDefault="003E0E11" w:rsidP="00AB4063">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84864" behindDoc="0" locked="0" layoutInCell="1" allowOverlap="1">
                      <wp:simplePos x="0" y="0"/>
                      <wp:positionH relativeFrom="margin">
                        <wp:posOffset>22225</wp:posOffset>
                      </wp:positionH>
                      <wp:positionV relativeFrom="paragraph">
                        <wp:posOffset>99060</wp:posOffset>
                      </wp:positionV>
                      <wp:extent cx="1044575" cy="932180"/>
                      <wp:effectExtent l="12700" t="15875" r="19050" b="1397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4" o:spid="_x0000_s1039" type="#_x0000_t202" style="position:absolute;margin-left:1.75pt;margin-top:7.8pt;width:82.25pt;height:73.4pt;z-index:2516848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" strokeweight="2pt">
                      <v:textbox>
                        <w:txbxContent>
                          <w:p w:rsidR="003E0E11" w:rsidRDefault="003E0E11" w:rsidP="00AB4063">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88960" behindDoc="0" locked="0" layoutInCell="1" allowOverlap="1">
                      <wp:simplePos x="0" y="0"/>
                      <wp:positionH relativeFrom="margin">
                        <wp:posOffset>3915410</wp:posOffset>
                      </wp:positionH>
                      <wp:positionV relativeFrom="paragraph">
                        <wp:posOffset>904875</wp:posOffset>
                      </wp:positionV>
                      <wp:extent cx="4445" cy="1147445"/>
                      <wp:effectExtent l="48260" t="12065" r="61595" b="2159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32C940" id="Прямая со стрелкой 123" o:spid="_x0000_s1026" type="#_x0000_t32" style="position:absolute;margin-left:308.3pt;margin-top:71.25pt;width:.35pt;height:90.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691008" behindDoc="0" locked="0" layoutInCell="1" allowOverlap="1">
                      <wp:simplePos x="0" y="0"/>
                      <wp:positionH relativeFrom="margin">
                        <wp:posOffset>1400810</wp:posOffset>
                      </wp:positionH>
                      <wp:positionV relativeFrom="paragraph">
                        <wp:posOffset>1706880</wp:posOffset>
                      </wp:positionV>
                      <wp:extent cx="4445" cy="1494790"/>
                      <wp:effectExtent l="48260" t="13970" r="61595" b="1524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04840E" id="Прямая со стрелкой 122" o:spid="_x0000_s1026" type="#_x0000_t32" style="position:absolute;margin-left:110.3pt;margin-top:134.4pt;width:.35pt;height:117.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gv7QIAAMw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1248" behindDoc="0" locked="0" layoutInCell="1" allowOverlap="1">
                      <wp:simplePos x="0" y="0"/>
                      <wp:positionH relativeFrom="margin">
                        <wp:posOffset>4677410</wp:posOffset>
                      </wp:positionH>
                      <wp:positionV relativeFrom="paragraph">
                        <wp:posOffset>36830</wp:posOffset>
                      </wp:positionV>
                      <wp:extent cx="4445" cy="2013585"/>
                      <wp:effectExtent l="48260" t="10795" r="61595" b="2349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44396" id="Прямая со стрелкой 121" o:spid="_x0000_s1026" type="#_x0000_t32" style="position:absolute;margin-left:368.3pt;margin-top:2.9pt;width:.35pt;height:15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2272" behindDoc="0" locked="0" layoutInCell="1" allowOverlap="1">
                      <wp:simplePos x="0" y="0"/>
                      <wp:positionH relativeFrom="margin">
                        <wp:posOffset>2426970</wp:posOffset>
                      </wp:positionH>
                      <wp:positionV relativeFrom="paragraph">
                        <wp:posOffset>33655</wp:posOffset>
                      </wp:positionV>
                      <wp:extent cx="4445" cy="71120"/>
                      <wp:effectExtent l="55245" t="7620" r="54610" b="2603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6C1216" id="Прямая со стрелкой 120" o:spid="_x0000_s1026" type="#_x0000_t32" style="position:absolute;margin-left:191.1pt;margin-top:2.65pt;width:.35pt;height:5.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3296" behindDoc="0" locked="0" layoutInCell="1" allowOverlap="1">
                      <wp:simplePos x="0" y="0"/>
                      <wp:positionH relativeFrom="margin">
                        <wp:posOffset>4109720</wp:posOffset>
                      </wp:positionH>
                      <wp:positionV relativeFrom="paragraph">
                        <wp:posOffset>33655</wp:posOffset>
                      </wp:positionV>
                      <wp:extent cx="4445" cy="71120"/>
                      <wp:effectExtent l="52070" t="7620" r="57785" b="2603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3E276C" id="Прямая со стрелкой 119" o:spid="_x0000_s1026" type="#_x0000_t32" style="position:absolute;margin-left:323.6pt;margin-top:2.65pt;width:.35pt;height:5.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496wIAAMo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" strokeweight=".26mm">
                      <v:stroke endarrow="block" joinstyle="miter" endcap="square"/>
                      <w10:wrap anchorx="margin"/>
                    </v:shape>
                  </w:pict>
                </mc:Fallback>
              </mc:AlternateContent>
            </w:r>
            <w:r w:rsidRPr="00AB4063">
              <w:rPr>
                <w:noProof/>
                <w:lang w:eastAsia="ru-RU"/>
              </w:rPr>
              <mc:AlternateContent>
                <mc:Choice Requires="wps">
                  <w:drawing>
                    <wp:anchor distT="0" distB="0" distL="114300" distR="114300" simplePos="0" relativeHeight="251704320" behindDoc="0" locked="0" layoutInCell="1" allowOverlap="1">
                      <wp:simplePos x="0" y="0"/>
                      <wp:positionH relativeFrom="margin">
                        <wp:posOffset>687070</wp:posOffset>
                      </wp:positionH>
                      <wp:positionV relativeFrom="paragraph">
                        <wp:posOffset>33655</wp:posOffset>
                      </wp:positionV>
                      <wp:extent cx="71120" cy="76835"/>
                      <wp:effectExtent l="48895" t="7620" r="13335" b="4889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A9B636" id="Прямая со стрелкой 118" o:spid="_x0000_s1026" type="#_x0000_t32" style="position:absolute;margin-left:54.1pt;margin-top:2.65pt;width:5.6pt;height:6.05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4 раб. дня</w:t>
            </w:r>
          </w:p>
        </w:tc>
      </w:tr>
      <w:tr w:rsidR="00AB4063" w:rsidRPr="00AB4063" w:rsidTr="003E0E11">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Ответственный за подготовку документов города Пущино/</w:t>
            </w:r>
          </w:p>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МФЦ</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sz w:val="20"/>
                <w:szCs w:val="20"/>
                <w:lang w:eastAsia="ru-RU"/>
              </w:rPr>
            </w:pPr>
            <w:r w:rsidRPr="00AB4063">
              <w:rPr>
                <w:noProof/>
                <w:lang w:eastAsia="ru-RU"/>
              </w:rPr>
              <mc:AlternateContent>
                <mc:Choice Requires="wps">
                  <w:drawing>
                    <wp:anchor distT="0" distB="0" distL="114935" distR="114935" simplePos="0" relativeHeight="251686912" behindDoc="0" locked="0" layoutInCell="1" allowOverlap="1">
                      <wp:simplePos x="0" y="0"/>
                      <wp:positionH relativeFrom="margin">
                        <wp:posOffset>3098800</wp:posOffset>
                      </wp:positionH>
                      <wp:positionV relativeFrom="paragraph">
                        <wp:posOffset>144145</wp:posOffset>
                      </wp:positionV>
                      <wp:extent cx="1628775" cy="827405"/>
                      <wp:effectExtent l="12700" t="15875" r="15875" b="1397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7" o:spid="_x0000_s1040" type="#_x0000_t202" style="position:absolute;margin-left:244pt;margin-top:11.35pt;width:128.25pt;height:65.15pt;z-index:2516869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" strokeweight="2pt">
                      <v:textbox>
                        <w:txbxContent>
                          <w:p w:rsidR="003E0E11" w:rsidRDefault="003E0E11" w:rsidP="00AB4063">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87936" behindDoc="0" locked="0" layoutInCell="1" allowOverlap="1">
                      <wp:simplePos x="0" y="0"/>
                      <wp:positionH relativeFrom="margin">
                        <wp:posOffset>1734820</wp:posOffset>
                      </wp:positionH>
                      <wp:positionV relativeFrom="paragraph">
                        <wp:posOffset>153670</wp:posOffset>
                      </wp:positionV>
                      <wp:extent cx="1174115" cy="932180"/>
                      <wp:effectExtent l="20320" t="15875" r="15240" b="1397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6" o:spid="_x0000_s1041" type="#_x0000_t202" style="position:absolute;margin-left:136.6pt;margin-top:12.1pt;width:92.45pt;height:73.4pt;z-index:2516879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" strokeweight="2pt">
                      <v:textbox>
                        <w:txbxContent>
                          <w:p w:rsidR="003E0E11" w:rsidRDefault="003E0E11" w:rsidP="00AB4063">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92032" behindDoc="0" locked="0" layoutInCell="1" allowOverlap="1">
                      <wp:simplePos x="0" y="0"/>
                      <wp:positionH relativeFrom="margin">
                        <wp:posOffset>2886710</wp:posOffset>
                      </wp:positionH>
                      <wp:positionV relativeFrom="paragraph">
                        <wp:posOffset>619760</wp:posOffset>
                      </wp:positionV>
                      <wp:extent cx="227330" cy="4445"/>
                      <wp:effectExtent l="19685" t="53340" r="10160" b="5651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5C7A7D" id="Прямая со стрелкой 115" o:spid="_x0000_s1026" type="#_x0000_t32" style="position:absolute;margin-left:227.3pt;margin-top:48.8pt;width:17.9pt;height:.3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3 раб. дня</w:t>
            </w:r>
          </w:p>
        </w:tc>
      </w:tr>
      <w:tr w:rsidR="00AB4063" w:rsidRPr="00AB4063" w:rsidTr="003E0E11">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Администрация города Пущино</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sz w:val="20"/>
                <w:szCs w:val="20"/>
                <w:lang w:eastAsia="ru-RU"/>
              </w:rPr>
            </w:pPr>
            <w:r w:rsidRPr="00AB4063">
              <w:rPr>
                <w:noProof/>
                <w:lang w:eastAsia="ru-RU"/>
              </w:rPr>
              <mc:AlternateContent>
                <mc:Choice Requires="wps">
                  <w:drawing>
                    <wp:anchor distT="0" distB="0" distL="114935" distR="114935" simplePos="0" relativeHeight="251689984" behindDoc="0" locked="0" layoutInCell="1" allowOverlap="1">
                      <wp:simplePos x="0" y="0"/>
                      <wp:positionH relativeFrom="margin">
                        <wp:posOffset>128905</wp:posOffset>
                      </wp:positionH>
                      <wp:positionV relativeFrom="paragraph">
                        <wp:posOffset>142875</wp:posOffset>
                      </wp:positionV>
                      <wp:extent cx="2540000" cy="702945"/>
                      <wp:effectExtent l="14605" t="16510" r="17145" b="1397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3E0E11" w:rsidRDefault="003E0E11" w:rsidP="00AB4063">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 o:spid="_x0000_s1042" type="#_x0000_t202" style="position:absolute;margin-left:10.15pt;margin-top:11.25pt;width:200pt;height:55.35pt;z-index:2516899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" strokeweight="2pt">
                      <v:textbox>
                        <w:txbxContent>
                          <w:p w:rsidR="003E0E11" w:rsidRDefault="003E0E11" w:rsidP="00AB4063">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97152" behindDoc="0" locked="0" layoutInCell="1" allowOverlap="1">
                      <wp:simplePos x="0" y="0"/>
                      <wp:positionH relativeFrom="margin">
                        <wp:posOffset>2429510</wp:posOffset>
                      </wp:positionH>
                      <wp:positionV relativeFrom="paragraph">
                        <wp:posOffset>836930</wp:posOffset>
                      </wp:positionV>
                      <wp:extent cx="4445" cy="234950"/>
                      <wp:effectExtent l="48260" t="5715" r="61595" b="1651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7BF4C7" id="Прямая со стрелкой 113" o:spid="_x0000_s1026" type="#_x0000_t32" style="position:absolute;margin-left:191.3pt;margin-top:65.9pt;width:.35pt;height:1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xg7A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&#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30 кал. дней</w:t>
            </w:r>
          </w:p>
        </w:tc>
      </w:tr>
      <w:tr w:rsidR="00AB4063" w:rsidRPr="00AB4063" w:rsidTr="003E0E11">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УГИБДД МО/ Администрация города Пущино</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0"/>
                <w:szCs w:val="20"/>
                <w:lang w:eastAsia="ru-RU"/>
              </w:rPr>
            </w:pPr>
            <w:r w:rsidRPr="00AB4063">
              <w:rPr>
                <w:noProof/>
                <w:lang w:eastAsia="ru-RU"/>
              </w:rPr>
              <mc:AlternateContent>
                <mc:Choice Requires="wps">
                  <w:drawing>
                    <wp:anchor distT="0" distB="0" distL="114935" distR="114935" simplePos="0" relativeHeight="251693056" behindDoc="0" locked="0" layoutInCell="1" allowOverlap="1">
                      <wp:simplePos x="0" y="0"/>
                      <wp:positionH relativeFrom="margin">
                        <wp:posOffset>1155065</wp:posOffset>
                      </wp:positionH>
                      <wp:positionV relativeFrom="paragraph">
                        <wp:posOffset>74295</wp:posOffset>
                      </wp:positionV>
                      <wp:extent cx="2540000" cy="478790"/>
                      <wp:effectExtent l="21590" t="15240" r="19685" b="2032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43" type="#_x0000_t202" style="position:absolute;margin-left:90.95pt;margin-top:5.85pt;width:200pt;height:37.7pt;z-index:251693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" strokeweight="2pt">
                      <v:textbox>
                        <w:txbxContent>
                          <w:p w:rsidR="003E0E11" w:rsidRDefault="003E0E11" w:rsidP="00AB4063">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98176" behindDoc="0" locked="0" layoutInCell="1" allowOverlap="1">
                      <wp:simplePos x="0" y="0"/>
                      <wp:positionH relativeFrom="margin">
                        <wp:posOffset>2428875</wp:posOffset>
                      </wp:positionH>
                      <wp:positionV relativeFrom="paragraph">
                        <wp:posOffset>541020</wp:posOffset>
                      </wp:positionV>
                      <wp:extent cx="4445" cy="227330"/>
                      <wp:effectExtent l="57150" t="5715" r="52705" b="2413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0D39CC" id="Прямая со стрелкой 111" o:spid="_x0000_s1026" type="#_x0000_t32" style="position:absolute;margin-left:191.25pt;margin-top:42.6pt;width:.35pt;height:17.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4 раб. дня</w:t>
            </w:r>
          </w:p>
        </w:tc>
      </w:tr>
      <w:tr w:rsidR="00AB4063" w:rsidRPr="00AB4063" w:rsidTr="003E0E11">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Администрация города Пущино</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4"/>
                <w:szCs w:val="24"/>
                <w:lang w:eastAsia="ru-RU"/>
              </w:rPr>
            </w:pPr>
            <w:r w:rsidRPr="00AB4063">
              <w:rPr>
                <w:noProof/>
                <w:lang w:eastAsia="ru-RU"/>
              </w:rPr>
              <mc:AlternateContent>
                <mc:Choice Requires="wps">
                  <w:drawing>
                    <wp:anchor distT="0" distB="0" distL="114935" distR="114935" simplePos="0" relativeHeight="251694080" behindDoc="0" locked="0" layoutInCell="1" allowOverlap="1">
                      <wp:simplePos x="0" y="0"/>
                      <wp:positionH relativeFrom="margin">
                        <wp:posOffset>931545</wp:posOffset>
                      </wp:positionH>
                      <wp:positionV relativeFrom="paragraph">
                        <wp:posOffset>121285</wp:posOffset>
                      </wp:positionV>
                      <wp:extent cx="2997835" cy="469900"/>
                      <wp:effectExtent l="17145" t="21590" r="13970" b="13335"/>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0" o:spid="_x0000_s1044" type="#_x0000_t202" style="position:absolute;margin-left:73.35pt;margin-top:9.55pt;width:236.05pt;height:37pt;z-index:251694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" strokeweight="2pt">
                      <v:textbox>
                        <w:txbxContent>
                          <w:p w:rsidR="003E0E11" w:rsidRDefault="003E0E11" w:rsidP="00AB4063">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699200" behindDoc="0" locked="0" layoutInCell="1" allowOverlap="1">
                      <wp:simplePos x="0" y="0"/>
                      <wp:positionH relativeFrom="margin">
                        <wp:posOffset>2428875</wp:posOffset>
                      </wp:positionH>
                      <wp:positionV relativeFrom="paragraph">
                        <wp:posOffset>584835</wp:posOffset>
                      </wp:positionV>
                      <wp:extent cx="4445" cy="127000"/>
                      <wp:effectExtent l="47625" t="8890" r="52705" b="1651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A7817" id="Прямая со стрелкой 109" o:spid="_x0000_s1026" type="#_x0000_t32" style="position:absolute;margin-left:191.25pt;margin-top:46.05pt;width:.35pt;height:1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&#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1 раб. день</w:t>
            </w:r>
          </w:p>
        </w:tc>
      </w:tr>
      <w:tr w:rsidR="00AB4063" w:rsidRPr="00AB4063" w:rsidTr="003E0E11">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AB4063" w:rsidRPr="00AB4063" w:rsidRDefault="00AB4063" w:rsidP="00AB4063">
            <w:pPr>
              <w:suppressAutoHyphens/>
              <w:spacing w:after="0" w:line="240" w:lineRule="auto"/>
              <w:jc w:val="center"/>
              <w:rPr>
                <w:lang w:eastAsia="zh-CN"/>
              </w:rPr>
            </w:pPr>
            <w:r w:rsidRPr="00AB4063">
              <w:rPr>
                <w:rFonts w:ascii="Times New Roman" w:hAnsi="Times New Roman"/>
                <w:sz w:val="20"/>
                <w:szCs w:val="20"/>
                <w:lang w:eastAsia="zh-CN"/>
              </w:rPr>
              <w:t>Администрация города Пущино / МФЦ</w:t>
            </w:r>
          </w:p>
        </w:tc>
        <w:tc>
          <w:tcPr>
            <w:tcW w:w="7825" w:type="dxa"/>
            <w:tcBorders>
              <w:top w:val="single" w:sz="4" w:space="0" w:color="000000"/>
              <w:left w:val="single" w:sz="4" w:space="0" w:color="000000"/>
              <w:bottom w:val="single" w:sz="4" w:space="0" w:color="000000"/>
            </w:tcBorders>
            <w:shd w:val="clear" w:color="auto" w:fill="auto"/>
          </w:tcPr>
          <w:p w:rsidR="00AB4063" w:rsidRPr="00AB4063" w:rsidRDefault="00AB4063" w:rsidP="00AB4063">
            <w:pPr>
              <w:suppressAutoHyphens/>
              <w:snapToGrid w:val="0"/>
              <w:spacing w:after="0" w:line="240" w:lineRule="auto"/>
              <w:rPr>
                <w:rFonts w:ascii="Times New Roman" w:hAnsi="Times New Roman"/>
                <w:sz w:val="20"/>
                <w:szCs w:val="20"/>
                <w:lang w:eastAsia="ru-RU"/>
              </w:rPr>
            </w:pPr>
            <w:r w:rsidRPr="00AB4063">
              <w:rPr>
                <w:noProof/>
                <w:lang w:eastAsia="ru-RU"/>
              </w:rPr>
              <mc:AlternateContent>
                <mc:Choice Requires="wps">
                  <w:drawing>
                    <wp:anchor distT="0" distB="0" distL="114935" distR="114935" simplePos="0" relativeHeight="251695104" behindDoc="0" locked="0" layoutInCell="1" allowOverlap="1">
                      <wp:simplePos x="0" y="0"/>
                      <wp:positionH relativeFrom="margin">
                        <wp:posOffset>928370</wp:posOffset>
                      </wp:positionH>
                      <wp:positionV relativeFrom="paragraph">
                        <wp:posOffset>66675</wp:posOffset>
                      </wp:positionV>
                      <wp:extent cx="2996565" cy="478790"/>
                      <wp:effectExtent l="13970" t="12700" r="18415" b="13335"/>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8" o:spid="_x0000_s1045" type="#_x0000_t202" style="position:absolute;margin-left:73.1pt;margin-top:5.25pt;width:235.95pt;height:37.7pt;z-index:2516951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" strokeweight="2pt">
                      <v:textbox>
                        <w:txbxContent>
                          <w:p w:rsidR="003E0E11" w:rsidRDefault="003E0E11" w:rsidP="00AB4063">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AB4063">
              <w:rPr>
                <w:noProof/>
                <w:lang w:eastAsia="ru-RU"/>
              </w:rPr>
              <mc:AlternateContent>
                <mc:Choice Requires="wps">
                  <w:drawing>
                    <wp:anchor distT="0" distB="0" distL="114935" distR="114935" simplePos="0" relativeHeight="251696128" behindDoc="0" locked="0" layoutInCell="1" allowOverlap="1">
                      <wp:simplePos x="0" y="0"/>
                      <wp:positionH relativeFrom="margin">
                        <wp:posOffset>1154430</wp:posOffset>
                      </wp:positionH>
                      <wp:positionV relativeFrom="paragraph">
                        <wp:posOffset>638810</wp:posOffset>
                      </wp:positionV>
                      <wp:extent cx="2540000" cy="474345"/>
                      <wp:effectExtent l="20955" t="13335" r="20320" b="1714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3E0E11" w:rsidRDefault="003E0E11" w:rsidP="00AB4063">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7" o:spid="_x0000_s1046" type="#_x0000_t202" style="position:absolute;margin-left:90.9pt;margin-top:50.3pt;width:200pt;height:37.35pt;z-index:2516961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" strokeweight="2pt">
                      <v:textbox>
                        <w:txbxContent>
                          <w:p w:rsidR="003E0E11" w:rsidRDefault="003E0E11" w:rsidP="00AB4063">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sidRPr="00AB4063">
              <w:rPr>
                <w:noProof/>
                <w:lang w:eastAsia="ru-RU"/>
              </w:rPr>
              <mc:AlternateContent>
                <mc:Choice Requires="wps">
                  <w:drawing>
                    <wp:anchor distT="0" distB="0" distL="114300" distR="114300" simplePos="0" relativeHeight="251700224" behindDoc="0" locked="0" layoutInCell="1" allowOverlap="1">
                      <wp:simplePos x="0" y="0"/>
                      <wp:positionH relativeFrom="margin">
                        <wp:posOffset>2428875</wp:posOffset>
                      </wp:positionH>
                      <wp:positionV relativeFrom="paragraph">
                        <wp:posOffset>535940</wp:posOffset>
                      </wp:positionV>
                      <wp:extent cx="4445" cy="121920"/>
                      <wp:effectExtent l="47625" t="5715" r="52705" b="2476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98135" id="Прямая со стрелкой 106" o:spid="_x0000_s1026" type="#_x0000_t32" style="position:absolute;margin-left:191.25pt;margin-top:42.2pt;width:.35pt;height:9.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OG7A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063" w:rsidRPr="00AB4063" w:rsidRDefault="00AB4063" w:rsidP="00AB4063">
            <w:pPr>
              <w:tabs>
                <w:tab w:val="left" w:pos="500"/>
              </w:tabs>
              <w:suppressAutoHyphens/>
              <w:spacing w:after="0" w:line="240" w:lineRule="auto"/>
              <w:jc w:val="center"/>
              <w:rPr>
                <w:lang w:eastAsia="zh-CN"/>
              </w:rPr>
            </w:pPr>
            <w:r w:rsidRPr="00AB4063">
              <w:rPr>
                <w:rFonts w:ascii="Times New Roman" w:hAnsi="Times New Roman"/>
                <w:sz w:val="20"/>
                <w:szCs w:val="20"/>
                <w:lang w:eastAsia="ru-RU"/>
              </w:rPr>
              <w:t>3 раб. дня</w:t>
            </w:r>
          </w:p>
        </w:tc>
      </w:tr>
    </w:tbl>
    <w:p w:rsidR="00AB4063" w:rsidRPr="00AB4063" w:rsidRDefault="00AB4063" w:rsidP="00AB4063">
      <w:pPr>
        <w:keepNext/>
        <w:suppressAutoHyphens/>
        <w:spacing w:before="240" w:after="240"/>
        <w:outlineLvl w:val="0"/>
        <w:rPr>
          <w:rFonts w:ascii="Times New Roman" w:eastAsia="Times New Roman" w:hAnsi="Times New Roman"/>
          <w:b/>
          <w:bCs/>
          <w:iCs/>
          <w:sz w:val="28"/>
          <w:szCs w:val="28"/>
          <w:lang w:val="x-none" w:eastAsia="zh-CN"/>
        </w:rPr>
      </w:pPr>
    </w:p>
    <w:p w:rsidR="006B080A" w:rsidRDefault="006B080A"/>
    <w:p w:rsidR="00AB4063" w:rsidRDefault="00AB4063"/>
    <w:sectPr w:rsidR="00AB4063" w:rsidSect="00AB4063">
      <w:headerReference w:type="default" r:id="rId33"/>
      <w:footerReference w:type="even" r:id="rId34"/>
      <w:footerReference w:type="default" r:id="rId35"/>
      <w:headerReference w:type="first" r:id="rId36"/>
      <w:footerReference w:type="first" r:id="rId37"/>
      <w:pgSz w:w="11906" w:h="16838"/>
      <w:pgMar w:top="1134" w:right="567" w:bottom="1134" w:left="1701" w:header="567"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E90" w:rsidRDefault="002E6E90" w:rsidP="00AB4063">
      <w:pPr>
        <w:spacing w:after="0" w:line="240" w:lineRule="auto"/>
      </w:pPr>
      <w:r>
        <w:separator/>
      </w:r>
    </w:p>
  </w:endnote>
  <w:endnote w:type="continuationSeparator" w:id="0">
    <w:p w:rsidR="002E6E90" w:rsidRDefault="002E6E90" w:rsidP="00AB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altName w:val="Arial"/>
    <w:charset w:val="01"/>
    <w:family w:val="swiss"/>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D9" w:rsidRDefault="00D156D9">
    <w:pPr>
      <w:pStyle w:val="aff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21037"/>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54</w:t>
        </w:r>
        <w:r>
          <w:fldChar w:fldCharType="end"/>
        </w:r>
      </w:p>
    </w:sdtContent>
  </w:sdt>
  <w:p w:rsidR="003E0E11" w:rsidRDefault="003E0E11">
    <w:pPr>
      <w:widowControl w:val="0"/>
      <w:autoSpaceDE w:val="0"/>
      <w:spacing w:after="0" w:line="240" w:lineRule="auto"/>
      <w:rPr>
        <w:rFonts w:ascii="Times New Roman" w:hAnsi="Times New Roman"/>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993632"/>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56</w:t>
        </w:r>
        <w:r>
          <w:fldChar w:fldCharType="end"/>
        </w:r>
      </w:p>
    </w:sdtContent>
  </w:sdt>
  <w:p w:rsidR="003E0E11" w:rsidRDefault="003E0E11">
    <w:pPr>
      <w:pStyle w:val="aff5"/>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D9" w:rsidRDefault="00D156D9">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43062"/>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3</w:t>
        </w:r>
        <w:r>
          <w:fldChar w:fldCharType="end"/>
        </w:r>
      </w:p>
    </w:sdtContent>
  </w:sdt>
  <w:p w:rsidR="00D156D9" w:rsidRDefault="00D156D9" w:rsidP="00D156D9">
    <w:pPr>
      <w:pStyle w:val="aff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382361"/>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17</w:t>
        </w:r>
        <w:r>
          <w:fldChar w:fldCharType="end"/>
        </w:r>
      </w:p>
    </w:sdtContent>
  </w:sdt>
  <w:p w:rsidR="003E0E11" w:rsidRDefault="003E0E11">
    <w:pPr>
      <w:widowControl w:val="0"/>
      <w:autoSpaceDE w:val="0"/>
      <w:spacing w:after="0" w:line="240" w:lineRule="auto"/>
      <w:rPr>
        <w:rFonts w:ascii="Times New Roman" w:hAnsi="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179138"/>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36</w:t>
        </w:r>
        <w:r>
          <w:fldChar w:fldCharType="end"/>
        </w:r>
      </w:p>
    </w:sdtContent>
  </w:sdt>
  <w:p w:rsidR="003E0E11" w:rsidRDefault="003E0E11">
    <w:pPr>
      <w:widowControl w:val="0"/>
      <w:autoSpaceDE w:val="0"/>
      <w:spacing w:after="0" w:line="240" w:lineRule="auto"/>
      <w:rPr>
        <w:rFonts w:ascii="Times New Roman" w:hAnsi="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935535"/>
      <w:docPartObj>
        <w:docPartGallery w:val="Page Numbers (Bottom of Page)"/>
        <w:docPartUnique/>
      </w:docPartObj>
    </w:sdtPr>
    <w:sdtEndPr/>
    <w:sdtContent>
      <w:p w:rsidR="00D156D9" w:rsidRDefault="00D156D9">
        <w:pPr>
          <w:pStyle w:val="aff5"/>
          <w:jc w:val="right"/>
        </w:pPr>
        <w:r>
          <w:fldChar w:fldCharType="begin"/>
        </w:r>
        <w:r>
          <w:instrText>PAGE   \* MERGEFORMAT</w:instrText>
        </w:r>
        <w:r>
          <w:fldChar w:fldCharType="separate"/>
        </w:r>
        <w:r w:rsidR="008D17C4">
          <w:rPr>
            <w:noProof/>
          </w:rPr>
          <w:t>41</w:t>
        </w:r>
        <w:r>
          <w:fldChar w:fldCharType="end"/>
        </w:r>
      </w:p>
    </w:sdtContent>
  </w:sdt>
  <w:p w:rsidR="003E0E11" w:rsidRDefault="003E0E11">
    <w:pPr>
      <w:widowControl w:val="0"/>
      <w:autoSpaceDE w:val="0"/>
      <w:spacing w:after="0" w:line="240" w:lineRule="auto"/>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E90" w:rsidRDefault="002E6E90" w:rsidP="00AB4063">
      <w:pPr>
        <w:spacing w:after="0" w:line="240" w:lineRule="auto"/>
      </w:pPr>
      <w:r>
        <w:separator/>
      </w:r>
    </w:p>
  </w:footnote>
  <w:footnote w:type="continuationSeparator" w:id="0">
    <w:p w:rsidR="002E6E90" w:rsidRDefault="002E6E90" w:rsidP="00AB40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D9" w:rsidRDefault="00D156D9">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D9" w:rsidRDefault="00D156D9">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D9" w:rsidRDefault="00D156D9">
    <w:pPr>
      <w:pStyle w:val="af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pPr>
      <w:pStyle w:val="af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pPr>
      <w:pStyle w:val="aff4"/>
      <w:jc w:val="center"/>
    </w:pPr>
    <w:r>
      <w:fldChar w:fldCharType="begin"/>
    </w:r>
    <w:r>
      <w:instrText>PAGE   \* MERGEFORMAT</w:instrText>
    </w:r>
    <w:r>
      <w:fldChar w:fldCharType="separate"/>
    </w:r>
    <w:r w:rsidR="008D17C4">
      <w:rPr>
        <w:noProof/>
      </w:rPr>
      <w:t>56</w:t>
    </w:r>
    <w:r>
      <w:fldChar w:fldCharType="end"/>
    </w:r>
  </w:p>
  <w:p w:rsidR="003E0E11" w:rsidRDefault="003E0E11">
    <w:pPr>
      <w:pStyle w:val="aff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E11" w:rsidRDefault="003E0E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multilevel"/>
    <w:tmpl w:val="42A072A6"/>
    <w:name w:val="WW8Num14"/>
    <w:lvl w:ilvl="0">
      <w:start w:val="1"/>
      <w:numFmt w:val="decimal"/>
      <w:pStyle w:val="2-"/>
      <w:lvlText w:val="%1."/>
      <w:lvlJc w:val="left"/>
      <w:pPr>
        <w:tabs>
          <w:tab w:val="num" w:pos="1058"/>
        </w:tabs>
        <w:ind w:left="1778" w:hanging="360"/>
      </w:pPr>
      <w:rPr>
        <w:b/>
        <w:bCs w:val="0"/>
        <w:i/>
        <w:iCs w:val="0"/>
        <w:caps w:val="0"/>
        <w:smallCaps w:val="0"/>
        <w:strike w:val="0"/>
        <w:dstrike w:val="0"/>
        <w:outline w:val="0"/>
        <w:shadow w:val="0"/>
        <w:vanish w:val="0"/>
        <w:spacing w:val="0"/>
        <w:kern w:val="1"/>
        <w:position w:val="0"/>
        <w:sz w:val="24"/>
        <w:u w:val="none"/>
        <w:vertAlign w:val="baseline"/>
        <w:em w:val="no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15:restartNumberingAfterBreak="0">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15:restartNumberingAfterBreak="0">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15:restartNumberingAfterBreak="0">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BEA2586"/>
    <w:multiLevelType w:val="hybridMultilevel"/>
    <w:tmpl w:val="23444E00"/>
    <w:lvl w:ilvl="0" w:tplc="8078FBF2">
      <w:start w:val="2"/>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0" w15:restartNumberingAfterBreak="0">
    <w:nsid w:val="6AB87241"/>
    <w:multiLevelType w:val="hybridMultilevel"/>
    <w:tmpl w:val="A02C2C84"/>
    <w:lvl w:ilvl="0" w:tplc="8C647E24">
      <w:start w:val="3"/>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C38"/>
    <w:rsid w:val="002536D8"/>
    <w:rsid w:val="002E6E90"/>
    <w:rsid w:val="003E0E11"/>
    <w:rsid w:val="005A6467"/>
    <w:rsid w:val="005C0E77"/>
    <w:rsid w:val="006B080A"/>
    <w:rsid w:val="0079068A"/>
    <w:rsid w:val="007F3C38"/>
    <w:rsid w:val="008D17C4"/>
    <w:rsid w:val="00AB4063"/>
    <w:rsid w:val="00AF77A8"/>
    <w:rsid w:val="00B052F2"/>
    <w:rsid w:val="00BD6AA9"/>
    <w:rsid w:val="00D156D9"/>
    <w:rsid w:val="00DB7B49"/>
    <w:rsid w:val="00E824A4"/>
    <w:rsid w:val="00EE7532"/>
    <w:rsid w:val="00F95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622342-0E3A-4896-8CF9-2D9292E8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Рег. Обычный"/>
    <w:qFormat/>
    <w:rsid w:val="007F3C38"/>
    <w:pPr>
      <w:spacing w:after="200" w:line="276" w:lineRule="auto"/>
    </w:pPr>
    <w:rPr>
      <w:rFonts w:ascii="Calibri" w:eastAsia="Calibri" w:hAnsi="Calibri" w:cs="Times New Roman"/>
    </w:rPr>
  </w:style>
  <w:style w:type="paragraph" w:styleId="1">
    <w:name w:val="heading 1"/>
    <w:basedOn w:val="a1"/>
    <w:next w:val="a1"/>
    <w:link w:val="11"/>
    <w:qFormat/>
    <w:rsid w:val="00AB4063"/>
    <w:pPr>
      <w:keepNext/>
      <w:numPr>
        <w:numId w:val="1"/>
      </w:numPr>
      <w:suppressAutoHyphens/>
      <w:spacing w:after="0" w:line="240" w:lineRule="auto"/>
      <w:jc w:val="right"/>
      <w:outlineLvl w:val="0"/>
    </w:pPr>
    <w:rPr>
      <w:rFonts w:ascii="Times New Roman" w:eastAsia="Times New Roman" w:hAnsi="Times New Roman"/>
      <w:b/>
      <w:bCs/>
      <w:i/>
      <w:iCs/>
      <w:sz w:val="24"/>
      <w:szCs w:val="24"/>
      <w:lang w:val="x-none" w:eastAsia="zh-CN"/>
    </w:rPr>
  </w:style>
  <w:style w:type="paragraph" w:styleId="2">
    <w:name w:val="heading 2"/>
    <w:basedOn w:val="a1"/>
    <w:next w:val="a1"/>
    <w:link w:val="20"/>
    <w:qFormat/>
    <w:rsid w:val="00AB4063"/>
    <w:pPr>
      <w:keepNext/>
      <w:numPr>
        <w:ilvl w:val="1"/>
        <w:numId w:val="1"/>
      </w:numPr>
      <w:suppressAutoHyphens/>
      <w:spacing w:before="240" w:after="60" w:line="240" w:lineRule="auto"/>
      <w:outlineLvl w:val="1"/>
    </w:pPr>
    <w:rPr>
      <w:rFonts w:ascii="Arial" w:eastAsia="Times New Roman" w:hAnsi="Arial" w:cs="Arial"/>
      <w:b/>
      <w:bCs/>
      <w:i/>
      <w:iCs/>
      <w:sz w:val="28"/>
      <w:szCs w:val="28"/>
      <w:lang w:val="x-none" w:eastAsia="zh-CN"/>
    </w:rPr>
  </w:style>
  <w:style w:type="paragraph" w:styleId="3">
    <w:name w:val="heading 3"/>
    <w:basedOn w:val="a1"/>
    <w:next w:val="a1"/>
    <w:link w:val="30"/>
    <w:qFormat/>
    <w:rsid w:val="00AB4063"/>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paragraph" w:styleId="4">
    <w:name w:val="heading 4"/>
    <w:basedOn w:val="a1"/>
    <w:next w:val="a1"/>
    <w:link w:val="40"/>
    <w:qFormat/>
    <w:rsid w:val="00AB4063"/>
    <w:pPr>
      <w:keepNext/>
      <w:numPr>
        <w:ilvl w:val="3"/>
        <w:numId w:val="1"/>
      </w:numPr>
      <w:suppressAutoHyphens/>
      <w:overflowPunct w:val="0"/>
      <w:autoSpaceDE w:val="0"/>
      <w:spacing w:after="0" w:line="216" w:lineRule="auto"/>
      <w:jc w:val="center"/>
      <w:textAlignment w:val="baseline"/>
      <w:outlineLvl w:val="3"/>
    </w:pPr>
    <w:rPr>
      <w:rFonts w:ascii="Times New Roman" w:eastAsia="Times New Roman" w:hAnsi="Times New Roman"/>
      <w:b/>
      <w:sz w:val="24"/>
      <w:szCs w:val="20"/>
      <w:lang w:eastAsia="zh-CN"/>
    </w:rPr>
  </w:style>
  <w:style w:type="paragraph" w:styleId="5">
    <w:name w:val="heading 5"/>
    <w:basedOn w:val="a1"/>
    <w:next w:val="a1"/>
    <w:link w:val="50"/>
    <w:qFormat/>
    <w:rsid w:val="00AB4063"/>
    <w:pPr>
      <w:numPr>
        <w:ilvl w:val="4"/>
        <w:numId w:val="1"/>
      </w:numPr>
      <w:suppressAutoHyphens/>
      <w:spacing w:before="240" w:after="60" w:line="240" w:lineRule="auto"/>
      <w:outlineLvl w:val="4"/>
    </w:pPr>
    <w:rPr>
      <w:rFonts w:ascii="Times New Roman" w:eastAsia="Times New Roman" w:hAnsi="Times New Roman"/>
      <w:b/>
      <w:bCs/>
      <w:i/>
      <w:iCs/>
      <w:sz w:val="26"/>
      <w:szCs w:val="26"/>
      <w:lang w:eastAsia="zh-CN"/>
    </w:rPr>
  </w:style>
  <w:style w:type="paragraph" w:styleId="6">
    <w:name w:val="heading 6"/>
    <w:basedOn w:val="a1"/>
    <w:next w:val="a1"/>
    <w:link w:val="60"/>
    <w:qFormat/>
    <w:rsid w:val="00AB4063"/>
    <w:pPr>
      <w:numPr>
        <w:ilvl w:val="5"/>
        <w:numId w:val="1"/>
      </w:numPr>
      <w:suppressAutoHyphens/>
      <w:spacing w:before="240" w:after="60" w:line="240" w:lineRule="auto"/>
      <w:jc w:val="both"/>
      <w:outlineLvl w:val="5"/>
    </w:pPr>
    <w:rPr>
      <w:rFonts w:ascii="Times New Roman" w:hAnsi="Times New Roman"/>
      <w:i/>
      <w:iCs/>
      <w:lang w:eastAsia="zh-CN"/>
    </w:rPr>
  </w:style>
  <w:style w:type="paragraph" w:styleId="7">
    <w:name w:val="heading 7"/>
    <w:basedOn w:val="a1"/>
    <w:next w:val="a1"/>
    <w:link w:val="70"/>
    <w:qFormat/>
    <w:rsid w:val="00AB4063"/>
    <w:pPr>
      <w:numPr>
        <w:ilvl w:val="6"/>
        <w:numId w:val="1"/>
      </w:numPr>
      <w:suppressAutoHyphens/>
      <w:spacing w:before="240" w:after="60" w:line="240" w:lineRule="auto"/>
      <w:jc w:val="center"/>
      <w:outlineLvl w:val="6"/>
    </w:pPr>
    <w:rPr>
      <w:rFonts w:ascii="Times New Roman" w:hAnsi="Times New Roman"/>
      <w:sz w:val="24"/>
      <w:szCs w:val="24"/>
      <w:lang w:eastAsia="zh-CN"/>
    </w:rPr>
  </w:style>
  <w:style w:type="paragraph" w:styleId="8">
    <w:name w:val="heading 8"/>
    <w:basedOn w:val="a1"/>
    <w:next w:val="a1"/>
    <w:link w:val="80"/>
    <w:qFormat/>
    <w:rsid w:val="00AB4063"/>
    <w:pPr>
      <w:numPr>
        <w:ilvl w:val="7"/>
        <w:numId w:val="1"/>
      </w:numPr>
      <w:suppressAutoHyphens/>
      <w:spacing w:before="240" w:after="60" w:line="240" w:lineRule="auto"/>
      <w:jc w:val="both"/>
      <w:outlineLvl w:val="7"/>
    </w:pPr>
    <w:rPr>
      <w:rFonts w:ascii="Arial" w:hAnsi="Arial" w:cs="Arial"/>
      <w:i/>
      <w:iCs/>
      <w:sz w:val="20"/>
      <w:szCs w:val="20"/>
      <w:lang w:eastAsia="zh-CN"/>
    </w:rPr>
  </w:style>
  <w:style w:type="paragraph" w:styleId="9">
    <w:name w:val="heading 9"/>
    <w:basedOn w:val="a1"/>
    <w:next w:val="a1"/>
    <w:link w:val="90"/>
    <w:qFormat/>
    <w:rsid w:val="00AB4063"/>
    <w:pPr>
      <w:numPr>
        <w:ilvl w:val="8"/>
        <w:numId w:val="1"/>
      </w:numPr>
      <w:suppressAutoHyphens/>
      <w:spacing w:before="240" w:after="60" w:line="240" w:lineRule="auto"/>
      <w:jc w:val="both"/>
      <w:outlineLvl w:val="8"/>
    </w:pPr>
    <w:rPr>
      <w:rFonts w:ascii="Arial" w:hAnsi="Arial" w:cs="Arial"/>
      <w:b/>
      <w:bCs/>
      <w:i/>
      <w:iCs/>
      <w:sz w:val="18"/>
      <w:szCs w:val="18"/>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qFormat/>
    <w:rsid w:val="007F3C38"/>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7F3C38"/>
    <w:rPr>
      <w:rFonts w:ascii="Arial" w:eastAsia="Calibri" w:hAnsi="Arial" w:cs="Arial"/>
    </w:rPr>
  </w:style>
  <w:style w:type="character" w:customStyle="1" w:styleId="11">
    <w:name w:val="Заголовок 1 Знак"/>
    <w:basedOn w:val="a2"/>
    <w:link w:val="1"/>
    <w:rsid w:val="00AB4063"/>
    <w:rPr>
      <w:rFonts w:ascii="Times New Roman" w:eastAsia="Times New Roman" w:hAnsi="Times New Roman" w:cs="Times New Roman"/>
      <w:b/>
      <w:bCs/>
      <w:i/>
      <w:iCs/>
      <w:sz w:val="24"/>
      <w:szCs w:val="24"/>
      <w:lang w:val="x-none" w:eastAsia="zh-CN"/>
    </w:rPr>
  </w:style>
  <w:style w:type="character" w:customStyle="1" w:styleId="20">
    <w:name w:val="Заголовок 2 Знак"/>
    <w:basedOn w:val="a2"/>
    <w:link w:val="2"/>
    <w:rsid w:val="00AB4063"/>
    <w:rPr>
      <w:rFonts w:ascii="Arial" w:eastAsia="Times New Roman" w:hAnsi="Arial" w:cs="Arial"/>
      <w:b/>
      <w:bCs/>
      <w:i/>
      <w:iCs/>
      <w:sz w:val="28"/>
      <w:szCs w:val="28"/>
      <w:lang w:val="x-none" w:eastAsia="zh-CN"/>
    </w:rPr>
  </w:style>
  <w:style w:type="character" w:customStyle="1" w:styleId="30">
    <w:name w:val="Заголовок 3 Знак"/>
    <w:basedOn w:val="a2"/>
    <w:link w:val="3"/>
    <w:rsid w:val="00AB4063"/>
    <w:rPr>
      <w:rFonts w:ascii="Arial" w:eastAsia="Times New Roman" w:hAnsi="Arial" w:cs="Arial"/>
      <w:b/>
      <w:bCs/>
      <w:sz w:val="26"/>
      <w:szCs w:val="26"/>
      <w:lang w:eastAsia="zh-CN"/>
    </w:rPr>
  </w:style>
  <w:style w:type="character" w:customStyle="1" w:styleId="40">
    <w:name w:val="Заголовок 4 Знак"/>
    <w:basedOn w:val="a2"/>
    <w:link w:val="4"/>
    <w:rsid w:val="00AB4063"/>
    <w:rPr>
      <w:rFonts w:ascii="Times New Roman" w:eastAsia="Times New Roman" w:hAnsi="Times New Roman" w:cs="Times New Roman"/>
      <w:b/>
      <w:sz w:val="24"/>
      <w:szCs w:val="20"/>
      <w:lang w:eastAsia="zh-CN"/>
    </w:rPr>
  </w:style>
  <w:style w:type="character" w:customStyle="1" w:styleId="50">
    <w:name w:val="Заголовок 5 Знак"/>
    <w:basedOn w:val="a2"/>
    <w:link w:val="5"/>
    <w:rsid w:val="00AB4063"/>
    <w:rPr>
      <w:rFonts w:ascii="Times New Roman" w:eastAsia="Times New Roman" w:hAnsi="Times New Roman" w:cs="Times New Roman"/>
      <w:b/>
      <w:bCs/>
      <w:i/>
      <w:iCs/>
      <w:sz w:val="26"/>
      <w:szCs w:val="26"/>
      <w:lang w:eastAsia="zh-CN"/>
    </w:rPr>
  </w:style>
  <w:style w:type="character" w:customStyle="1" w:styleId="60">
    <w:name w:val="Заголовок 6 Знак"/>
    <w:basedOn w:val="a2"/>
    <w:link w:val="6"/>
    <w:rsid w:val="00AB4063"/>
    <w:rPr>
      <w:rFonts w:ascii="Times New Roman" w:eastAsia="Calibri" w:hAnsi="Times New Roman" w:cs="Times New Roman"/>
      <w:i/>
      <w:iCs/>
      <w:lang w:eastAsia="zh-CN"/>
    </w:rPr>
  </w:style>
  <w:style w:type="character" w:customStyle="1" w:styleId="70">
    <w:name w:val="Заголовок 7 Знак"/>
    <w:basedOn w:val="a2"/>
    <w:link w:val="7"/>
    <w:rsid w:val="00AB4063"/>
    <w:rPr>
      <w:rFonts w:ascii="Times New Roman" w:eastAsia="Calibri" w:hAnsi="Times New Roman" w:cs="Times New Roman"/>
      <w:sz w:val="24"/>
      <w:szCs w:val="24"/>
      <w:lang w:eastAsia="zh-CN"/>
    </w:rPr>
  </w:style>
  <w:style w:type="character" w:customStyle="1" w:styleId="80">
    <w:name w:val="Заголовок 8 Знак"/>
    <w:basedOn w:val="a2"/>
    <w:link w:val="8"/>
    <w:rsid w:val="00AB4063"/>
    <w:rPr>
      <w:rFonts w:ascii="Arial" w:eastAsia="Calibri" w:hAnsi="Arial" w:cs="Arial"/>
      <w:i/>
      <w:iCs/>
      <w:sz w:val="20"/>
      <w:szCs w:val="20"/>
      <w:lang w:eastAsia="zh-CN"/>
    </w:rPr>
  </w:style>
  <w:style w:type="character" w:customStyle="1" w:styleId="90">
    <w:name w:val="Заголовок 9 Знак"/>
    <w:basedOn w:val="a2"/>
    <w:link w:val="9"/>
    <w:rsid w:val="00AB4063"/>
    <w:rPr>
      <w:rFonts w:ascii="Arial" w:eastAsia="Calibri" w:hAnsi="Arial" w:cs="Arial"/>
      <w:b/>
      <w:bCs/>
      <w:i/>
      <w:iCs/>
      <w:sz w:val="18"/>
      <w:szCs w:val="18"/>
      <w:lang w:eastAsia="zh-CN"/>
    </w:rPr>
  </w:style>
  <w:style w:type="numbering" w:customStyle="1" w:styleId="12">
    <w:name w:val="Нет списка1"/>
    <w:next w:val="a4"/>
    <w:uiPriority w:val="99"/>
    <w:semiHidden/>
    <w:unhideWhenUsed/>
    <w:rsid w:val="00AB4063"/>
  </w:style>
  <w:style w:type="character" w:customStyle="1" w:styleId="WW8Num1z0">
    <w:name w:val="WW8Num1z0"/>
    <w:rsid w:val="00AB4063"/>
  </w:style>
  <w:style w:type="character" w:customStyle="1" w:styleId="WW8Num1z1">
    <w:name w:val="WW8Num1z1"/>
    <w:rsid w:val="00AB4063"/>
  </w:style>
  <w:style w:type="character" w:customStyle="1" w:styleId="WW8Num1z2">
    <w:name w:val="WW8Num1z2"/>
    <w:rsid w:val="00AB4063"/>
  </w:style>
  <w:style w:type="character" w:customStyle="1" w:styleId="WW8Num1z3">
    <w:name w:val="WW8Num1z3"/>
    <w:rsid w:val="00AB4063"/>
  </w:style>
  <w:style w:type="character" w:customStyle="1" w:styleId="WW8Num1z4">
    <w:name w:val="WW8Num1z4"/>
    <w:rsid w:val="00AB4063"/>
  </w:style>
  <w:style w:type="character" w:customStyle="1" w:styleId="WW8Num1z5">
    <w:name w:val="WW8Num1z5"/>
    <w:rsid w:val="00AB4063"/>
  </w:style>
  <w:style w:type="character" w:customStyle="1" w:styleId="WW8Num1z6">
    <w:name w:val="WW8Num1z6"/>
    <w:rsid w:val="00AB4063"/>
  </w:style>
  <w:style w:type="character" w:customStyle="1" w:styleId="WW8Num1z7">
    <w:name w:val="WW8Num1z7"/>
    <w:rsid w:val="00AB4063"/>
  </w:style>
  <w:style w:type="character" w:customStyle="1" w:styleId="WW8Num1z8">
    <w:name w:val="WW8Num1z8"/>
    <w:rsid w:val="00AB4063"/>
  </w:style>
  <w:style w:type="character" w:customStyle="1" w:styleId="WW8Num2z0">
    <w:name w:val="WW8Num2z0"/>
    <w:rsid w:val="00AB4063"/>
    <w:rPr>
      <w:rFonts w:hint="default"/>
      <w:sz w:val="24"/>
      <w:szCs w:val="24"/>
    </w:rPr>
  </w:style>
  <w:style w:type="character" w:customStyle="1" w:styleId="WW8Num3z0">
    <w:name w:val="WW8Num3z0"/>
    <w:rsid w:val="00AB4063"/>
  </w:style>
  <w:style w:type="character" w:customStyle="1" w:styleId="WW8Num4z0">
    <w:name w:val="WW8Num4z0"/>
    <w:rsid w:val="00AB4063"/>
    <w:rPr>
      <w:rFonts w:eastAsia="Times New Roman" w:hint="default"/>
      <w:sz w:val="24"/>
      <w:szCs w:val="24"/>
      <w:lang w:eastAsia="ar-SA"/>
    </w:rPr>
  </w:style>
  <w:style w:type="character" w:customStyle="1" w:styleId="WW8Num5z0">
    <w:name w:val="WW8Num5z0"/>
    <w:rsid w:val="00AB4063"/>
    <w:rPr>
      <w:rFonts w:hint="default"/>
      <w:sz w:val="24"/>
      <w:szCs w:val="24"/>
    </w:rPr>
  </w:style>
  <w:style w:type="character" w:customStyle="1" w:styleId="WW8Num6z0">
    <w:name w:val="WW8Num6z0"/>
    <w:rsid w:val="00AB4063"/>
    <w:rPr>
      <w:rFonts w:hint="default"/>
      <w:sz w:val="24"/>
      <w:szCs w:val="24"/>
    </w:rPr>
  </w:style>
  <w:style w:type="character" w:customStyle="1" w:styleId="WW8Num7z0">
    <w:name w:val="WW8Num7z0"/>
    <w:rsid w:val="00AB4063"/>
    <w:rPr>
      <w:sz w:val="24"/>
      <w:szCs w:val="24"/>
    </w:rPr>
  </w:style>
  <w:style w:type="character" w:customStyle="1" w:styleId="WW8Num8z0">
    <w:name w:val="WW8Num8z0"/>
    <w:rsid w:val="00AB4063"/>
    <w:rPr>
      <w:rFonts w:hint="default"/>
      <w:sz w:val="24"/>
      <w:szCs w:val="24"/>
      <w:lang w:eastAsia="ru-RU"/>
    </w:rPr>
  </w:style>
  <w:style w:type="character" w:customStyle="1" w:styleId="WW8Num9z0">
    <w:name w:val="WW8Num9z0"/>
    <w:rsid w:val="00AB4063"/>
    <w:rPr>
      <w:rFonts w:hint="default"/>
    </w:rPr>
  </w:style>
  <w:style w:type="character" w:customStyle="1" w:styleId="WW8Num10z0">
    <w:name w:val="WW8Num10z0"/>
    <w:rsid w:val="00AB4063"/>
    <w:rPr>
      <w:rFonts w:hint="default"/>
      <w:sz w:val="24"/>
      <w:szCs w:val="24"/>
    </w:rPr>
  </w:style>
  <w:style w:type="character" w:customStyle="1" w:styleId="WW8Num11z0">
    <w:name w:val="WW8Num11z0"/>
    <w:rsid w:val="00AB4063"/>
    <w:rPr>
      <w:rFonts w:hint="default"/>
      <w:sz w:val="24"/>
      <w:szCs w:val="24"/>
    </w:rPr>
  </w:style>
  <w:style w:type="character" w:customStyle="1" w:styleId="WW8Num12z0">
    <w:name w:val="WW8Num12z0"/>
    <w:rsid w:val="00AB4063"/>
    <w:rPr>
      <w:rFonts w:ascii="Symbol" w:hAnsi="Symbol" w:cs="Symbol" w:hint="default"/>
      <w:sz w:val="24"/>
      <w:szCs w:val="24"/>
    </w:rPr>
  </w:style>
  <w:style w:type="character" w:customStyle="1" w:styleId="WW8Num13z0">
    <w:name w:val="WW8Num13z0"/>
    <w:rsid w:val="00AB4063"/>
    <w:rPr>
      <w:rFonts w:ascii="Times New Roman" w:hAnsi="Times New Roman" w:cs="Times New Roman" w:hint="default"/>
      <w:sz w:val="28"/>
      <w:szCs w:val="28"/>
    </w:rPr>
  </w:style>
  <w:style w:type="character" w:customStyle="1" w:styleId="WW8Num14z0">
    <w:name w:val="WW8Num14z0"/>
    <w:rsid w:val="00AB4063"/>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sid w:val="00AB4063"/>
    <w:rPr>
      <w:rFonts w:hint="default"/>
      <w:i w:val="0"/>
      <w:sz w:val="24"/>
      <w:szCs w:val="24"/>
    </w:rPr>
  </w:style>
  <w:style w:type="character" w:customStyle="1" w:styleId="WW8Num14z2">
    <w:name w:val="WW8Num14z2"/>
    <w:rsid w:val="00AB4063"/>
    <w:rPr>
      <w:rFonts w:hint="default"/>
      <w:b w:val="0"/>
      <w:i w:val="0"/>
      <w:color w:val="auto"/>
      <w:sz w:val="24"/>
      <w:szCs w:val="24"/>
    </w:rPr>
  </w:style>
  <w:style w:type="character" w:customStyle="1" w:styleId="WW8Num14z3">
    <w:name w:val="WW8Num14z3"/>
    <w:rsid w:val="00AB4063"/>
    <w:rPr>
      <w:rFonts w:hint="default"/>
    </w:rPr>
  </w:style>
  <w:style w:type="character" w:customStyle="1" w:styleId="WW8Num15z0">
    <w:name w:val="WW8Num15z0"/>
    <w:rsid w:val="00AB4063"/>
    <w:rPr>
      <w:rFonts w:ascii="Times New Roman" w:hAnsi="Times New Roman" w:cs="Times New Roman" w:hint="default"/>
      <w:b w:val="0"/>
      <w:i w:val="0"/>
      <w:color w:val="auto"/>
      <w:sz w:val="28"/>
      <w:szCs w:val="28"/>
    </w:rPr>
  </w:style>
  <w:style w:type="character" w:customStyle="1" w:styleId="WW8Num16z0">
    <w:name w:val="WW8Num16z0"/>
    <w:rsid w:val="00AB4063"/>
    <w:rPr>
      <w:rFonts w:ascii="Times New Roman" w:eastAsia="Times New Roman" w:hAnsi="Times New Roman" w:cs="Times New Roman" w:hint="default"/>
      <w:color w:val="auto"/>
      <w:sz w:val="24"/>
      <w:szCs w:val="24"/>
      <w:lang w:eastAsia="ru-RU"/>
    </w:rPr>
  </w:style>
  <w:style w:type="character" w:customStyle="1" w:styleId="WW8Num17z0">
    <w:name w:val="WW8Num17z0"/>
    <w:rsid w:val="00AB4063"/>
    <w:rPr>
      <w:rFonts w:hint="default"/>
    </w:rPr>
  </w:style>
  <w:style w:type="character" w:customStyle="1" w:styleId="WW8Num18z0">
    <w:name w:val="WW8Num18z0"/>
    <w:rsid w:val="00AB4063"/>
    <w:rPr>
      <w:rFonts w:hint="default"/>
      <w:sz w:val="24"/>
      <w:szCs w:val="24"/>
    </w:rPr>
  </w:style>
  <w:style w:type="character" w:customStyle="1" w:styleId="WW8Num19z0">
    <w:name w:val="WW8Num19z0"/>
    <w:rsid w:val="00AB4063"/>
    <w:rPr>
      <w:rFonts w:ascii="Symbol" w:hAnsi="Symbol" w:cs="Symbol" w:hint="default"/>
      <w:sz w:val="24"/>
      <w:szCs w:val="24"/>
    </w:rPr>
  </w:style>
  <w:style w:type="character" w:customStyle="1" w:styleId="WW8Num20z0">
    <w:name w:val="WW8Num20z0"/>
    <w:rsid w:val="00AB4063"/>
    <w:rPr>
      <w:sz w:val="24"/>
      <w:szCs w:val="24"/>
    </w:rPr>
  </w:style>
  <w:style w:type="character" w:customStyle="1" w:styleId="WW8Num21z0">
    <w:name w:val="WW8Num21z0"/>
    <w:rsid w:val="00AB4063"/>
    <w:rPr>
      <w:rFonts w:ascii="Times New Roman" w:eastAsia="Times New Roman" w:hAnsi="Times New Roman" w:cs="Times New Roman" w:hint="default"/>
      <w:sz w:val="24"/>
      <w:szCs w:val="24"/>
    </w:rPr>
  </w:style>
  <w:style w:type="character" w:customStyle="1" w:styleId="WW8Num22z0">
    <w:name w:val="WW8Num22z0"/>
    <w:rsid w:val="00AB4063"/>
    <w:rPr>
      <w:rFonts w:ascii="Times New Roman" w:eastAsia="Calibri" w:hAnsi="Times New Roman" w:cs="Times New Roman" w:hint="default"/>
    </w:rPr>
  </w:style>
  <w:style w:type="character" w:customStyle="1" w:styleId="WW8Num23z0">
    <w:name w:val="WW8Num23z0"/>
    <w:rsid w:val="00AB4063"/>
    <w:rPr>
      <w:sz w:val="24"/>
      <w:szCs w:val="24"/>
    </w:rPr>
  </w:style>
  <w:style w:type="character" w:customStyle="1" w:styleId="WW8Num24z0">
    <w:name w:val="WW8Num24z0"/>
    <w:rsid w:val="00AB4063"/>
    <w:rPr>
      <w:sz w:val="24"/>
      <w:szCs w:val="24"/>
    </w:rPr>
  </w:style>
  <w:style w:type="character" w:customStyle="1" w:styleId="WW8Num24z1">
    <w:name w:val="WW8Num24z1"/>
    <w:rsid w:val="00AB4063"/>
  </w:style>
  <w:style w:type="character" w:customStyle="1" w:styleId="WW8Num24z2">
    <w:name w:val="WW8Num24z2"/>
    <w:rsid w:val="00AB4063"/>
  </w:style>
  <w:style w:type="character" w:customStyle="1" w:styleId="WW8Num24z3">
    <w:name w:val="WW8Num24z3"/>
    <w:rsid w:val="00AB4063"/>
  </w:style>
  <w:style w:type="character" w:customStyle="1" w:styleId="WW8Num24z4">
    <w:name w:val="WW8Num24z4"/>
    <w:rsid w:val="00AB4063"/>
  </w:style>
  <w:style w:type="character" w:customStyle="1" w:styleId="WW8Num24z5">
    <w:name w:val="WW8Num24z5"/>
    <w:rsid w:val="00AB4063"/>
  </w:style>
  <w:style w:type="character" w:customStyle="1" w:styleId="WW8Num24z6">
    <w:name w:val="WW8Num24z6"/>
    <w:rsid w:val="00AB4063"/>
  </w:style>
  <w:style w:type="character" w:customStyle="1" w:styleId="WW8Num24z7">
    <w:name w:val="WW8Num24z7"/>
    <w:rsid w:val="00AB4063"/>
  </w:style>
  <w:style w:type="character" w:customStyle="1" w:styleId="WW8Num24z8">
    <w:name w:val="WW8Num24z8"/>
    <w:rsid w:val="00AB4063"/>
  </w:style>
  <w:style w:type="character" w:customStyle="1" w:styleId="WW8Num25z0">
    <w:name w:val="WW8Num25z0"/>
    <w:rsid w:val="00AB4063"/>
    <w:rPr>
      <w:sz w:val="24"/>
      <w:szCs w:val="24"/>
    </w:rPr>
  </w:style>
  <w:style w:type="character" w:customStyle="1" w:styleId="WW8Num25z1">
    <w:name w:val="WW8Num25z1"/>
    <w:rsid w:val="00AB4063"/>
  </w:style>
  <w:style w:type="character" w:customStyle="1" w:styleId="WW8Num25z2">
    <w:name w:val="WW8Num25z2"/>
    <w:rsid w:val="00AB4063"/>
  </w:style>
  <w:style w:type="character" w:customStyle="1" w:styleId="WW8Num25z3">
    <w:name w:val="WW8Num25z3"/>
    <w:rsid w:val="00AB4063"/>
  </w:style>
  <w:style w:type="character" w:customStyle="1" w:styleId="WW8Num25z4">
    <w:name w:val="WW8Num25z4"/>
    <w:rsid w:val="00AB4063"/>
  </w:style>
  <w:style w:type="character" w:customStyle="1" w:styleId="WW8Num25z5">
    <w:name w:val="WW8Num25z5"/>
    <w:rsid w:val="00AB4063"/>
  </w:style>
  <w:style w:type="character" w:customStyle="1" w:styleId="WW8Num25z6">
    <w:name w:val="WW8Num25z6"/>
    <w:rsid w:val="00AB4063"/>
  </w:style>
  <w:style w:type="character" w:customStyle="1" w:styleId="WW8Num25z7">
    <w:name w:val="WW8Num25z7"/>
    <w:rsid w:val="00AB4063"/>
  </w:style>
  <w:style w:type="character" w:customStyle="1" w:styleId="WW8Num25z8">
    <w:name w:val="WW8Num25z8"/>
    <w:rsid w:val="00AB4063"/>
  </w:style>
  <w:style w:type="character" w:customStyle="1" w:styleId="WW8Num26z0">
    <w:name w:val="WW8Num26z0"/>
    <w:rsid w:val="00AB4063"/>
    <w:rPr>
      <w:sz w:val="24"/>
      <w:szCs w:val="24"/>
    </w:rPr>
  </w:style>
  <w:style w:type="character" w:customStyle="1" w:styleId="WW8Num26z1">
    <w:name w:val="WW8Num26z1"/>
    <w:rsid w:val="00AB4063"/>
  </w:style>
  <w:style w:type="character" w:customStyle="1" w:styleId="WW8Num26z2">
    <w:name w:val="WW8Num26z2"/>
    <w:rsid w:val="00AB4063"/>
  </w:style>
  <w:style w:type="character" w:customStyle="1" w:styleId="WW8Num26z3">
    <w:name w:val="WW8Num26z3"/>
    <w:rsid w:val="00AB4063"/>
  </w:style>
  <w:style w:type="character" w:customStyle="1" w:styleId="WW8Num26z4">
    <w:name w:val="WW8Num26z4"/>
    <w:rsid w:val="00AB4063"/>
  </w:style>
  <w:style w:type="character" w:customStyle="1" w:styleId="WW8Num26z5">
    <w:name w:val="WW8Num26z5"/>
    <w:rsid w:val="00AB4063"/>
  </w:style>
  <w:style w:type="character" w:customStyle="1" w:styleId="WW8Num26z6">
    <w:name w:val="WW8Num26z6"/>
    <w:rsid w:val="00AB4063"/>
  </w:style>
  <w:style w:type="character" w:customStyle="1" w:styleId="WW8Num26z7">
    <w:name w:val="WW8Num26z7"/>
    <w:rsid w:val="00AB4063"/>
  </w:style>
  <w:style w:type="character" w:customStyle="1" w:styleId="WW8Num26z8">
    <w:name w:val="WW8Num26z8"/>
    <w:rsid w:val="00AB4063"/>
  </w:style>
  <w:style w:type="character" w:customStyle="1" w:styleId="WW8Num27z0">
    <w:name w:val="WW8Num27z0"/>
    <w:rsid w:val="00AB4063"/>
    <w:rPr>
      <w:sz w:val="24"/>
      <w:szCs w:val="24"/>
    </w:rPr>
  </w:style>
  <w:style w:type="character" w:customStyle="1" w:styleId="WW8Num27z1">
    <w:name w:val="WW8Num27z1"/>
    <w:rsid w:val="00AB4063"/>
  </w:style>
  <w:style w:type="character" w:customStyle="1" w:styleId="WW8Num27z2">
    <w:name w:val="WW8Num27z2"/>
    <w:rsid w:val="00AB4063"/>
  </w:style>
  <w:style w:type="character" w:customStyle="1" w:styleId="WW8Num27z3">
    <w:name w:val="WW8Num27z3"/>
    <w:rsid w:val="00AB4063"/>
  </w:style>
  <w:style w:type="character" w:customStyle="1" w:styleId="WW8Num27z4">
    <w:name w:val="WW8Num27z4"/>
    <w:rsid w:val="00AB4063"/>
  </w:style>
  <w:style w:type="character" w:customStyle="1" w:styleId="WW8Num27z5">
    <w:name w:val="WW8Num27z5"/>
    <w:rsid w:val="00AB4063"/>
  </w:style>
  <w:style w:type="character" w:customStyle="1" w:styleId="WW8Num27z6">
    <w:name w:val="WW8Num27z6"/>
    <w:rsid w:val="00AB4063"/>
  </w:style>
  <w:style w:type="character" w:customStyle="1" w:styleId="WW8Num27z7">
    <w:name w:val="WW8Num27z7"/>
    <w:rsid w:val="00AB4063"/>
  </w:style>
  <w:style w:type="character" w:customStyle="1" w:styleId="WW8Num27z8">
    <w:name w:val="WW8Num27z8"/>
    <w:rsid w:val="00AB4063"/>
  </w:style>
  <w:style w:type="character" w:customStyle="1" w:styleId="WW8Num28z0">
    <w:name w:val="WW8Num28z0"/>
    <w:rsid w:val="00AB4063"/>
    <w:rPr>
      <w:rFonts w:hint="default"/>
      <w:color w:val="auto"/>
      <w:sz w:val="28"/>
      <w:szCs w:val="24"/>
    </w:rPr>
  </w:style>
  <w:style w:type="character" w:customStyle="1" w:styleId="WW8Num28z1">
    <w:name w:val="WW8Num28z1"/>
    <w:rsid w:val="00AB4063"/>
    <w:rPr>
      <w:rFonts w:hint="default"/>
      <w:b w:val="0"/>
      <w:i w:val="0"/>
      <w:sz w:val="24"/>
      <w:szCs w:val="24"/>
    </w:rPr>
  </w:style>
  <w:style w:type="character" w:customStyle="1" w:styleId="WW8Num28z2">
    <w:name w:val="WW8Num28z2"/>
    <w:rsid w:val="00AB4063"/>
    <w:rPr>
      <w:rFonts w:hint="default"/>
      <w:b w:val="0"/>
      <w:i w:val="0"/>
      <w:color w:val="auto"/>
      <w:sz w:val="24"/>
      <w:szCs w:val="24"/>
    </w:rPr>
  </w:style>
  <w:style w:type="character" w:customStyle="1" w:styleId="WW8Num28z3">
    <w:name w:val="WW8Num28z3"/>
    <w:rsid w:val="00AB4063"/>
    <w:rPr>
      <w:rFonts w:hint="default"/>
    </w:rPr>
  </w:style>
  <w:style w:type="character" w:customStyle="1" w:styleId="WW8Num29z0">
    <w:name w:val="WW8Num29z0"/>
    <w:rsid w:val="00AB4063"/>
    <w:rPr>
      <w:sz w:val="24"/>
      <w:szCs w:val="24"/>
    </w:rPr>
  </w:style>
  <w:style w:type="character" w:customStyle="1" w:styleId="WW8Num29z1">
    <w:name w:val="WW8Num29z1"/>
    <w:rsid w:val="00AB4063"/>
  </w:style>
  <w:style w:type="character" w:customStyle="1" w:styleId="WW8Num29z2">
    <w:name w:val="WW8Num29z2"/>
    <w:rsid w:val="00AB4063"/>
  </w:style>
  <w:style w:type="character" w:customStyle="1" w:styleId="WW8Num29z3">
    <w:name w:val="WW8Num29z3"/>
    <w:rsid w:val="00AB4063"/>
  </w:style>
  <w:style w:type="character" w:customStyle="1" w:styleId="WW8Num29z4">
    <w:name w:val="WW8Num29z4"/>
    <w:rsid w:val="00AB4063"/>
  </w:style>
  <w:style w:type="character" w:customStyle="1" w:styleId="WW8Num29z5">
    <w:name w:val="WW8Num29z5"/>
    <w:rsid w:val="00AB4063"/>
  </w:style>
  <w:style w:type="character" w:customStyle="1" w:styleId="WW8Num29z6">
    <w:name w:val="WW8Num29z6"/>
    <w:rsid w:val="00AB4063"/>
  </w:style>
  <w:style w:type="character" w:customStyle="1" w:styleId="WW8Num29z7">
    <w:name w:val="WW8Num29z7"/>
    <w:rsid w:val="00AB4063"/>
  </w:style>
  <w:style w:type="character" w:customStyle="1" w:styleId="WW8Num29z8">
    <w:name w:val="WW8Num29z8"/>
    <w:rsid w:val="00AB4063"/>
  </w:style>
  <w:style w:type="character" w:customStyle="1" w:styleId="WW8Num15z1">
    <w:name w:val="WW8Num15z1"/>
    <w:rsid w:val="00AB4063"/>
    <w:rPr>
      <w:rFonts w:hint="default"/>
      <w:i w:val="0"/>
      <w:sz w:val="24"/>
      <w:szCs w:val="24"/>
    </w:rPr>
  </w:style>
  <w:style w:type="character" w:customStyle="1" w:styleId="WW8Num15z2">
    <w:name w:val="WW8Num15z2"/>
    <w:rsid w:val="00AB4063"/>
    <w:rPr>
      <w:rFonts w:hint="default"/>
      <w:b w:val="0"/>
      <w:i w:val="0"/>
      <w:color w:val="auto"/>
      <w:sz w:val="24"/>
      <w:szCs w:val="24"/>
    </w:rPr>
  </w:style>
  <w:style w:type="character" w:customStyle="1" w:styleId="WW8Num15z3">
    <w:name w:val="WW8Num15z3"/>
    <w:rsid w:val="00AB4063"/>
    <w:rPr>
      <w:rFonts w:hint="default"/>
    </w:rPr>
  </w:style>
  <w:style w:type="character" w:customStyle="1" w:styleId="WW8Num20z1">
    <w:name w:val="WW8Num20z1"/>
    <w:rsid w:val="00AB4063"/>
    <w:rPr>
      <w:rFonts w:hint="default"/>
      <w:b w:val="0"/>
      <w:i w:val="0"/>
      <w:sz w:val="24"/>
      <w:szCs w:val="24"/>
    </w:rPr>
  </w:style>
  <w:style w:type="character" w:customStyle="1" w:styleId="WW8Num20z2">
    <w:name w:val="WW8Num20z2"/>
    <w:rsid w:val="00AB4063"/>
    <w:rPr>
      <w:rFonts w:hint="default"/>
      <w:b w:val="0"/>
      <w:i w:val="0"/>
      <w:color w:val="auto"/>
      <w:sz w:val="24"/>
      <w:szCs w:val="24"/>
    </w:rPr>
  </w:style>
  <w:style w:type="character" w:customStyle="1" w:styleId="WW8Num20z3">
    <w:name w:val="WW8Num20z3"/>
    <w:rsid w:val="00AB4063"/>
    <w:rPr>
      <w:rFonts w:hint="default"/>
    </w:rPr>
  </w:style>
  <w:style w:type="character" w:customStyle="1" w:styleId="WW8Num28z4">
    <w:name w:val="WW8Num28z4"/>
    <w:rsid w:val="00AB4063"/>
  </w:style>
  <w:style w:type="character" w:customStyle="1" w:styleId="WW8Num28z5">
    <w:name w:val="WW8Num28z5"/>
    <w:rsid w:val="00AB4063"/>
  </w:style>
  <w:style w:type="character" w:customStyle="1" w:styleId="WW8Num28z6">
    <w:name w:val="WW8Num28z6"/>
    <w:rsid w:val="00AB4063"/>
  </w:style>
  <w:style w:type="character" w:customStyle="1" w:styleId="WW8Num28z7">
    <w:name w:val="WW8Num28z7"/>
    <w:rsid w:val="00AB4063"/>
  </w:style>
  <w:style w:type="character" w:customStyle="1" w:styleId="WW8Num28z8">
    <w:name w:val="WW8Num28z8"/>
    <w:rsid w:val="00AB4063"/>
  </w:style>
  <w:style w:type="character" w:customStyle="1" w:styleId="WW8Num30z0">
    <w:name w:val="WW8Num30z0"/>
    <w:rsid w:val="00AB4063"/>
    <w:rPr>
      <w:sz w:val="24"/>
      <w:szCs w:val="24"/>
    </w:rPr>
  </w:style>
  <w:style w:type="character" w:customStyle="1" w:styleId="WW8Num30z1">
    <w:name w:val="WW8Num30z1"/>
    <w:rsid w:val="00AB4063"/>
  </w:style>
  <w:style w:type="character" w:customStyle="1" w:styleId="WW8Num30z2">
    <w:name w:val="WW8Num30z2"/>
    <w:rsid w:val="00AB4063"/>
  </w:style>
  <w:style w:type="character" w:customStyle="1" w:styleId="WW8Num30z3">
    <w:name w:val="WW8Num30z3"/>
    <w:rsid w:val="00AB4063"/>
  </w:style>
  <w:style w:type="character" w:customStyle="1" w:styleId="WW8Num30z4">
    <w:name w:val="WW8Num30z4"/>
    <w:rsid w:val="00AB4063"/>
  </w:style>
  <w:style w:type="character" w:customStyle="1" w:styleId="WW8Num30z5">
    <w:name w:val="WW8Num30z5"/>
    <w:rsid w:val="00AB4063"/>
  </w:style>
  <w:style w:type="character" w:customStyle="1" w:styleId="WW8Num30z6">
    <w:name w:val="WW8Num30z6"/>
    <w:rsid w:val="00AB4063"/>
  </w:style>
  <w:style w:type="character" w:customStyle="1" w:styleId="WW8Num30z7">
    <w:name w:val="WW8Num30z7"/>
    <w:rsid w:val="00AB4063"/>
  </w:style>
  <w:style w:type="character" w:customStyle="1" w:styleId="WW8Num30z8">
    <w:name w:val="WW8Num30z8"/>
    <w:rsid w:val="00AB4063"/>
  </w:style>
  <w:style w:type="character" w:customStyle="1" w:styleId="WW8Num31z0">
    <w:name w:val="WW8Num31z0"/>
    <w:rsid w:val="00AB4063"/>
    <w:rPr>
      <w:rFonts w:hint="default"/>
      <w:color w:val="auto"/>
      <w:sz w:val="28"/>
      <w:szCs w:val="24"/>
    </w:rPr>
  </w:style>
  <w:style w:type="character" w:customStyle="1" w:styleId="WW8Num31z1">
    <w:name w:val="WW8Num31z1"/>
    <w:rsid w:val="00AB4063"/>
    <w:rPr>
      <w:rFonts w:hint="default"/>
      <w:b w:val="0"/>
      <w:i w:val="0"/>
      <w:sz w:val="24"/>
      <w:szCs w:val="24"/>
    </w:rPr>
  </w:style>
  <w:style w:type="character" w:customStyle="1" w:styleId="WW8Num31z2">
    <w:name w:val="WW8Num31z2"/>
    <w:rsid w:val="00AB4063"/>
    <w:rPr>
      <w:rFonts w:hint="default"/>
      <w:b w:val="0"/>
      <w:i w:val="0"/>
      <w:color w:val="auto"/>
      <w:sz w:val="24"/>
      <w:szCs w:val="24"/>
    </w:rPr>
  </w:style>
  <w:style w:type="character" w:customStyle="1" w:styleId="WW8Num31z3">
    <w:name w:val="WW8Num31z3"/>
    <w:rsid w:val="00AB4063"/>
    <w:rPr>
      <w:rFonts w:hint="default"/>
    </w:rPr>
  </w:style>
  <w:style w:type="character" w:customStyle="1" w:styleId="WW8Num2z1">
    <w:name w:val="WW8Num2z1"/>
    <w:rsid w:val="00AB4063"/>
  </w:style>
  <w:style w:type="character" w:customStyle="1" w:styleId="WW8Num2z2">
    <w:name w:val="WW8Num2z2"/>
    <w:rsid w:val="00AB4063"/>
  </w:style>
  <w:style w:type="character" w:customStyle="1" w:styleId="WW8Num2z3">
    <w:name w:val="WW8Num2z3"/>
    <w:rsid w:val="00AB4063"/>
  </w:style>
  <w:style w:type="character" w:customStyle="1" w:styleId="WW8Num2z4">
    <w:name w:val="WW8Num2z4"/>
    <w:rsid w:val="00AB4063"/>
  </w:style>
  <w:style w:type="character" w:customStyle="1" w:styleId="WW8Num2z5">
    <w:name w:val="WW8Num2z5"/>
    <w:rsid w:val="00AB4063"/>
  </w:style>
  <w:style w:type="character" w:customStyle="1" w:styleId="WW8Num2z6">
    <w:name w:val="WW8Num2z6"/>
    <w:rsid w:val="00AB4063"/>
  </w:style>
  <w:style w:type="character" w:customStyle="1" w:styleId="WW8Num2z7">
    <w:name w:val="WW8Num2z7"/>
    <w:rsid w:val="00AB4063"/>
  </w:style>
  <w:style w:type="character" w:customStyle="1" w:styleId="WW8Num2z8">
    <w:name w:val="WW8Num2z8"/>
    <w:rsid w:val="00AB4063"/>
  </w:style>
  <w:style w:type="character" w:customStyle="1" w:styleId="WW8Num3z1">
    <w:name w:val="WW8Num3z1"/>
    <w:rsid w:val="00AB4063"/>
  </w:style>
  <w:style w:type="character" w:customStyle="1" w:styleId="WW8Num3z2">
    <w:name w:val="WW8Num3z2"/>
    <w:rsid w:val="00AB4063"/>
  </w:style>
  <w:style w:type="character" w:customStyle="1" w:styleId="WW8Num3z3">
    <w:name w:val="WW8Num3z3"/>
    <w:rsid w:val="00AB4063"/>
  </w:style>
  <w:style w:type="character" w:customStyle="1" w:styleId="WW8Num3z4">
    <w:name w:val="WW8Num3z4"/>
    <w:rsid w:val="00AB4063"/>
  </w:style>
  <w:style w:type="character" w:customStyle="1" w:styleId="WW8Num3z5">
    <w:name w:val="WW8Num3z5"/>
    <w:rsid w:val="00AB4063"/>
  </w:style>
  <w:style w:type="character" w:customStyle="1" w:styleId="WW8Num3z6">
    <w:name w:val="WW8Num3z6"/>
    <w:rsid w:val="00AB4063"/>
  </w:style>
  <w:style w:type="character" w:customStyle="1" w:styleId="WW8Num3z7">
    <w:name w:val="WW8Num3z7"/>
    <w:rsid w:val="00AB4063"/>
  </w:style>
  <w:style w:type="character" w:customStyle="1" w:styleId="WW8Num3z8">
    <w:name w:val="WW8Num3z8"/>
    <w:rsid w:val="00AB4063"/>
  </w:style>
  <w:style w:type="character" w:customStyle="1" w:styleId="WW8Num4z1">
    <w:name w:val="WW8Num4z1"/>
    <w:rsid w:val="00AB4063"/>
    <w:rPr>
      <w:rFonts w:ascii="Courier New" w:hAnsi="Courier New" w:cs="Courier New" w:hint="default"/>
    </w:rPr>
  </w:style>
  <w:style w:type="character" w:customStyle="1" w:styleId="WW8Num4z2">
    <w:name w:val="WW8Num4z2"/>
    <w:rsid w:val="00AB4063"/>
    <w:rPr>
      <w:rFonts w:ascii="Wingdings" w:hAnsi="Wingdings" w:cs="Wingdings" w:hint="default"/>
    </w:rPr>
  </w:style>
  <w:style w:type="character" w:customStyle="1" w:styleId="WW8Num4z3">
    <w:name w:val="WW8Num4z3"/>
    <w:rsid w:val="00AB4063"/>
    <w:rPr>
      <w:rFonts w:ascii="Symbol" w:hAnsi="Symbol" w:cs="Symbol" w:hint="default"/>
    </w:rPr>
  </w:style>
  <w:style w:type="character" w:customStyle="1" w:styleId="WW8Num5z1">
    <w:name w:val="WW8Num5z1"/>
    <w:rsid w:val="00AB4063"/>
  </w:style>
  <w:style w:type="character" w:customStyle="1" w:styleId="WW8Num5z2">
    <w:name w:val="WW8Num5z2"/>
    <w:rsid w:val="00AB4063"/>
  </w:style>
  <w:style w:type="character" w:customStyle="1" w:styleId="WW8Num5z3">
    <w:name w:val="WW8Num5z3"/>
    <w:rsid w:val="00AB4063"/>
  </w:style>
  <w:style w:type="character" w:customStyle="1" w:styleId="WW8Num5z4">
    <w:name w:val="WW8Num5z4"/>
    <w:rsid w:val="00AB4063"/>
  </w:style>
  <w:style w:type="character" w:customStyle="1" w:styleId="WW8Num5z5">
    <w:name w:val="WW8Num5z5"/>
    <w:rsid w:val="00AB4063"/>
  </w:style>
  <w:style w:type="character" w:customStyle="1" w:styleId="WW8Num5z6">
    <w:name w:val="WW8Num5z6"/>
    <w:rsid w:val="00AB4063"/>
  </w:style>
  <w:style w:type="character" w:customStyle="1" w:styleId="WW8Num5z7">
    <w:name w:val="WW8Num5z7"/>
    <w:rsid w:val="00AB4063"/>
  </w:style>
  <w:style w:type="character" w:customStyle="1" w:styleId="WW8Num5z8">
    <w:name w:val="WW8Num5z8"/>
    <w:rsid w:val="00AB4063"/>
  </w:style>
  <w:style w:type="character" w:customStyle="1" w:styleId="WW8Num6z1">
    <w:name w:val="WW8Num6z1"/>
    <w:rsid w:val="00AB4063"/>
  </w:style>
  <w:style w:type="character" w:customStyle="1" w:styleId="WW8Num6z2">
    <w:name w:val="WW8Num6z2"/>
    <w:rsid w:val="00AB4063"/>
  </w:style>
  <w:style w:type="character" w:customStyle="1" w:styleId="WW8Num6z3">
    <w:name w:val="WW8Num6z3"/>
    <w:rsid w:val="00AB4063"/>
  </w:style>
  <w:style w:type="character" w:customStyle="1" w:styleId="WW8Num6z4">
    <w:name w:val="WW8Num6z4"/>
    <w:rsid w:val="00AB4063"/>
  </w:style>
  <w:style w:type="character" w:customStyle="1" w:styleId="WW8Num6z5">
    <w:name w:val="WW8Num6z5"/>
    <w:rsid w:val="00AB4063"/>
  </w:style>
  <w:style w:type="character" w:customStyle="1" w:styleId="WW8Num6z6">
    <w:name w:val="WW8Num6z6"/>
    <w:rsid w:val="00AB4063"/>
  </w:style>
  <w:style w:type="character" w:customStyle="1" w:styleId="WW8Num6z7">
    <w:name w:val="WW8Num6z7"/>
    <w:rsid w:val="00AB4063"/>
  </w:style>
  <w:style w:type="character" w:customStyle="1" w:styleId="WW8Num6z8">
    <w:name w:val="WW8Num6z8"/>
    <w:rsid w:val="00AB4063"/>
  </w:style>
  <w:style w:type="character" w:customStyle="1" w:styleId="WW8Num7z1">
    <w:name w:val="WW8Num7z1"/>
    <w:rsid w:val="00AB4063"/>
  </w:style>
  <w:style w:type="character" w:customStyle="1" w:styleId="WW8Num7z2">
    <w:name w:val="WW8Num7z2"/>
    <w:rsid w:val="00AB4063"/>
  </w:style>
  <w:style w:type="character" w:customStyle="1" w:styleId="WW8Num7z3">
    <w:name w:val="WW8Num7z3"/>
    <w:rsid w:val="00AB4063"/>
  </w:style>
  <w:style w:type="character" w:customStyle="1" w:styleId="WW8Num7z4">
    <w:name w:val="WW8Num7z4"/>
    <w:rsid w:val="00AB4063"/>
  </w:style>
  <w:style w:type="character" w:customStyle="1" w:styleId="WW8Num7z5">
    <w:name w:val="WW8Num7z5"/>
    <w:rsid w:val="00AB4063"/>
  </w:style>
  <w:style w:type="character" w:customStyle="1" w:styleId="WW8Num7z6">
    <w:name w:val="WW8Num7z6"/>
    <w:rsid w:val="00AB4063"/>
  </w:style>
  <w:style w:type="character" w:customStyle="1" w:styleId="WW8Num7z7">
    <w:name w:val="WW8Num7z7"/>
    <w:rsid w:val="00AB4063"/>
  </w:style>
  <w:style w:type="character" w:customStyle="1" w:styleId="WW8Num7z8">
    <w:name w:val="WW8Num7z8"/>
    <w:rsid w:val="00AB4063"/>
  </w:style>
  <w:style w:type="character" w:customStyle="1" w:styleId="WW8Num8z1">
    <w:name w:val="WW8Num8z1"/>
    <w:rsid w:val="00AB4063"/>
  </w:style>
  <w:style w:type="character" w:customStyle="1" w:styleId="WW8Num8z2">
    <w:name w:val="WW8Num8z2"/>
    <w:rsid w:val="00AB4063"/>
  </w:style>
  <w:style w:type="character" w:customStyle="1" w:styleId="WW8Num8z3">
    <w:name w:val="WW8Num8z3"/>
    <w:rsid w:val="00AB4063"/>
  </w:style>
  <w:style w:type="character" w:customStyle="1" w:styleId="WW8Num8z4">
    <w:name w:val="WW8Num8z4"/>
    <w:rsid w:val="00AB4063"/>
  </w:style>
  <w:style w:type="character" w:customStyle="1" w:styleId="WW8Num8z5">
    <w:name w:val="WW8Num8z5"/>
    <w:rsid w:val="00AB4063"/>
  </w:style>
  <w:style w:type="character" w:customStyle="1" w:styleId="WW8Num8z6">
    <w:name w:val="WW8Num8z6"/>
    <w:rsid w:val="00AB4063"/>
  </w:style>
  <w:style w:type="character" w:customStyle="1" w:styleId="WW8Num8z7">
    <w:name w:val="WW8Num8z7"/>
    <w:rsid w:val="00AB4063"/>
  </w:style>
  <w:style w:type="character" w:customStyle="1" w:styleId="WW8Num8z8">
    <w:name w:val="WW8Num8z8"/>
    <w:rsid w:val="00AB4063"/>
  </w:style>
  <w:style w:type="character" w:customStyle="1" w:styleId="WW8Num9z1">
    <w:name w:val="WW8Num9z1"/>
    <w:rsid w:val="00AB4063"/>
  </w:style>
  <w:style w:type="character" w:customStyle="1" w:styleId="WW8Num9z2">
    <w:name w:val="WW8Num9z2"/>
    <w:rsid w:val="00AB4063"/>
  </w:style>
  <w:style w:type="character" w:customStyle="1" w:styleId="WW8Num9z3">
    <w:name w:val="WW8Num9z3"/>
    <w:rsid w:val="00AB4063"/>
  </w:style>
  <w:style w:type="character" w:customStyle="1" w:styleId="WW8Num9z4">
    <w:name w:val="WW8Num9z4"/>
    <w:rsid w:val="00AB4063"/>
  </w:style>
  <w:style w:type="character" w:customStyle="1" w:styleId="WW8Num9z5">
    <w:name w:val="WW8Num9z5"/>
    <w:rsid w:val="00AB4063"/>
  </w:style>
  <w:style w:type="character" w:customStyle="1" w:styleId="WW8Num9z6">
    <w:name w:val="WW8Num9z6"/>
    <w:rsid w:val="00AB4063"/>
  </w:style>
  <w:style w:type="character" w:customStyle="1" w:styleId="WW8Num9z7">
    <w:name w:val="WW8Num9z7"/>
    <w:rsid w:val="00AB4063"/>
  </w:style>
  <w:style w:type="character" w:customStyle="1" w:styleId="WW8Num9z8">
    <w:name w:val="WW8Num9z8"/>
    <w:rsid w:val="00AB4063"/>
  </w:style>
  <w:style w:type="character" w:customStyle="1" w:styleId="WW8Num10z1">
    <w:name w:val="WW8Num10z1"/>
    <w:rsid w:val="00AB4063"/>
  </w:style>
  <w:style w:type="character" w:customStyle="1" w:styleId="WW8Num10z2">
    <w:name w:val="WW8Num10z2"/>
    <w:rsid w:val="00AB4063"/>
  </w:style>
  <w:style w:type="character" w:customStyle="1" w:styleId="WW8Num10z3">
    <w:name w:val="WW8Num10z3"/>
    <w:rsid w:val="00AB4063"/>
  </w:style>
  <w:style w:type="character" w:customStyle="1" w:styleId="WW8Num10z4">
    <w:name w:val="WW8Num10z4"/>
    <w:rsid w:val="00AB4063"/>
  </w:style>
  <w:style w:type="character" w:customStyle="1" w:styleId="WW8Num10z5">
    <w:name w:val="WW8Num10z5"/>
    <w:rsid w:val="00AB4063"/>
  </w:style>
  <w:style w:type="character" w:customStyle="1" w:styleId="WW8Num10z6">
    <w:name w:val="WW8Num10z6"/>
    <w:rsid w:val="00AB4063"/>
  </w:style>
  <w:style w:type="character" w:customStyle="1" w:styleId="WW8Num10z7">
    <w:name w:val="WW8Num10z7"/>
    <w:rsid w:val="00AB4063"/>
  </w:style>
  <w:style w:type="character" w:customStyle="1" w:styleId="WW8Num10z8">
    <w:name w:val="WW8Num10z8"/>
    <w:rsid w:val="00AB4063"/>
  </w:style>
  <w:style w:type="character" w:customStyle="1" w:styleId="WW8Num11z1">
    <w:name w:val="WW8Num11z1"/>
    <w:rsid w:val="00AB4063"/>
  </w:style>
  <w:style w:type="character" w:customStyle="1" w:styleId="WW8Num11z2">
    <w:name w:val="WW8Num11z2"/>
    <w:rsid w:val="00AB4063"/>
  </w:style>
  <w:style w:type="character" w:customStyle="1" w:styleId="WW8Num11z3">
    <w:name w:val="WW8Num11z3"/>
    <w:rsid w:val="00AB4063"/>
  </w:style>
  <w:style w:type="character" w:customStyle="1" w:styleId="WW8Num11z4">
    <w:name w:val="WW8Num11z4"/>
    <w:rsid w:val="00AB4063"/>
  </w:style>
  <w:style w:type="character" w:customStyle="1" w:styleId="WW8Num11z5">
    <w:name w:val="WW8Num11z5"/>
    <w:rsid w:val="00AB4063"/>
  </w:style>
  <w:style w:type="character" w:customStyle="1" w:styleId="WW8Num11z6">
    <w:name w:val="WW8Num11z6"/>
    <w:rsid w:val="00AB4063"/>
  </w:style>
  <w:style w:type="character" w:customStyle="1" w:styleId="WW8Num11z7">
    <w:name w:val="WW8Num11z7"/>
    <w:rsid w:val="00AB4063"/>
  </w:style>
  <w:style w:type="character" w:customStyle="1" w:styleId="WW8Num11z8">
    <w:name w:val="WW8Num11z8"/>
    <w:rsid w:val="00AB4063"/>
  </w:style>
  <w:style w:type="character" w:customStyle="1" w:styleId="WW8Num12z1">
    <w:name w:val="WW8Num12z1"/>
    <w:rsid w:val="00AB4063"/>
  </w:style>
  <w:style w:type="character" w:customStyle="1" w:styleId="WW8Num12z2">
    <w:name w:val="WW8Num12z2"/>
    <w:rsid w:val="00AB4063"/>
  </w:style>
  <w:style w:type="character" w:customStyle="1" w:styleId="WW8Num12z3">
    <w:name w:val="WW8Num12z3"/>
    <w:rsid w:val="00AB4063"/>
  </w:style>
  <w:style w:type="character" w:customStyle="1" w:styleId="WW8Num12z4">
    <w:name w:val="WW8Num12z4"/>
    <w:rsid w:val="00AB4063"/>
  </w:style>
  <w:style w:type="character" w:customStyle="1" w:styleId="WW8Num12z5">
    <w:name w:val="WW8Num12z5"/>
    <w:rsid w:val="00AB4063"/>
  </w:style>
  <w:style w:type="character" w:customStyle="1" w:styleId="WW8Num12z6">
    <w:name w:val="WW8Num12z6"/>
    <w:rsid w:val="00AB4063"/>
  </w:style>
  <w:style w:type="character" w:customStyle="1" w:styleId="WW8Num12z7">
    <w:name w:val="WW8Num12z7"/>
    <w:rsid w:val="00AB4063"/>
  </w:style>
  <w:style w:type="character" w:customStyle="1" w:styleId="WW8Num12z8">
    <w:name w:val="WW8Num12z8"/>
    <w:rsid w:val="00AB4063"/>
  </w:style>
  <w:style w:type="character" w:customStyle="1" w:styleId="WW8Num13z1">
    <w:name w:val="WW8Num13z1"/>
    <w:rsid w:val="00AB4063"/>
    <w:rPr>
      <w:rFonts w:ascii="Courier New" w:hAnsi="Courier New" w:cs="Courier New" w:hint="default"/>
    </w:rPr>
  </w:style>
  <w:style w:type="character" w:customStyle="1" w:styleId="WW8Num13z2">
    <w:name w:val="WW8Num13z2"/>
    <w:rsid w:val="00AB4063"/>
    <w:rPr>
      <w:rFonts w:ascii="Wingdings" w:hAnsi="Wingdings" w:cs="Wingdings" w:hint="default"/>
    </w:rPr>
  </w:style>
  <w:style w:type="character" w:customStyle="1" w:styleId="WW8Num14z4">
    <w:name w:val="WW8Num14z4"/>
    <w:rsid w:val="00AB4063"/>
  </w:style>
  <w:style w:type="character" w:customStyle="1" w:styleId="WW8Num14z5">
    <w:name w:val="WW8Num14z5"/>
    <w:rsid w:val="00AB4063"/>
  </w:style>
  <w:style w:type="character" w:customStyle="1" w:styleId="WW8Num14z6">
    <w:name w:val="WW8Num14z6"/>
    <w:rsid w:val="00AB4063"/>
  </w:style>
  <w:style w:type="character" w:customStyle="1" w:styleId="WW8Num14z7">
    <w:name w:val="WW8Num14z7"/>
    <w:rsid w:val="00AB4063"/>
  </w:style>
  <w:style w:type="character" w:customStyle="1" w:styleId="WW8Num14z8">
    <w:name w:val="WW8Num14z8"/>
    <w:rsid w:val="00AB4063"/>
  </w:style>
  <w:style w:type="character" w:customStyle="1" w:styleId="WW8Num15z4">
    <w:name w:val="WW8Num15z4"/>
    <w:rsid w:val="00AB4063"/>
  </w:style>
  <w:style w:type="character" w:customStyle="1" w:styleId="WW8Num15z5">
    <w:name w:val="WW8Num15z5"/>
    <w:rsid w:val="00AB4063"/>
  </w:style>
  <w:style w:type="character" w:customStyle="1" w:styleId="WW8Num15z6">
    <w:name w:val="WW8Num15z6"/>
    <w:rsid w:val="00AB4063"/>
  </w:style>
  <w:style w:type="character" w:customStyle="1" w:styleId="WW8Num15z7">
    <w:name w:val="WW8Num15z7"/>
    <w:rsid w:val="00AB4063"/>
  </w:style>
  <w:style w:type="character" w:customStyle="1" w:styleId="WW8Num15z8">
    <w:name w:val="WW8Num15z8"/>
    <w:rsid w:val="00AB4063"/>
  </w:style>
  <w:style w:type="character" w:customStyle="1" w:styleId="WW8Num16z1">
    <w:name w:val="WW8Num16z1"/>
    <w:rsid w:val="00AB4063"/>
  </w:style>
  <w:style w:type="character" w:customStyle="1" w:styleId="WW8Num16z2">
    <w:name w:val="WW8Num16z2"/>
    <w:rsid w:val="00AB4063"/>
  </w:style>
  <w:style w:type="character" w:customStyle="1" w:styleId="WW8Num16z3">
    <w:name w:val="WW8Num16z3"/>
    <w:rsid w:val="00AB4063"/>
  </w:style>
  <w:style w:type="character" w:customStyle="1" w:styleId="WW8Num16z4">
    <w:name w:val="WW8Num16z4"/>
    <w:rsid w:val="00AB4063"/>
  </w:style>
  <w:style w:type="character" w:customStyle="1" w:styleId="WW8Num16z5">
    <w:name w:val="WW8Num16z5"/>
    <w:rsid w:val="00AB4063"/>
  </w:style>
  <w:style w:type="character" w:customStyle="1" w:styleId="WW8Num16z6">
    <w:name w:val="WW8Num16z6"/>
    <w:rsid w:val="00AB4063"/>
  </w:style>
  <w:style w:type="character" w:customStyle="1" w:styleId="WW8Num16z7">
    <w:name w:val="WW8Num16z7"/>
    <w:rsid w:val="00AB4063"/>
  </w:style>
  <w:style w:type="character" w:customStyle="1" w:styleId="WW8Num16z8">
    <w:name w:val="WW8Num16z8"/>
    <w:rsid w:val="00AB4063"/>
  </w:style>
  <w:style w:type="character" w:customStyle="1" w:styleId="WW8Num17z1">
    <w:name w:val="WW8Num17z1"/>
    <w:rsid w:val="00AB4063"/>
    <w:rPr>
      <w:rFonts w:ascii="Courier New" w:hAnsi="Courier New" w:cs="Courier New" w:hint="default"/>
    </w:rPr>
  </w:style>
  <w:style w:type="character" w:customStyle="1" w:styleId="WW8Num17z2">
    <w:name w:val="WW8Num17z2"/>
    <w:rsid w:val="00AB4063"/>
    <w:rPr>
      <w:rFonts w:ascii="Wingdings" w:hAnsi="Wingdings" w:cs="Wingdings" w:hint="default"/>
    </w:rPr>
  </w:style>
  <w:style w:type="character" w:customStyle="1" w:styleId="WW8Num18z1">
    <w:name w:val="WW8Num18z1"/>
    <w:rsid w:val="00AB4063"/>
  </w:style>
  <w:style w:type="character" w:customStyle="1" w:styleId="WW8Num18z2">
    <w:name w:val="WW8Num18z2"/>
    <w:rsid w:val="00AB4063"/>
  </w:style>
  <w:style w:type="character" w:customStyle="1" w:styleId="WW8Num18z3">
    <w:name w:val="WW8Num18z3"/>
    <w:rsid w:val="00AB4063"/>
  </w:style>
  <w:style w:type="character" w:customStyle="1" w:styleId="WW8Num18z4">
    <w:name w:val="WW8Num18z4"/>
    <w:rsid w:val="00AB4063"/>
  </w:style>
  <w:style w:type="character" w:customStyle="1" w:styleId="WW8Num18z5">
    <w:name w:val="WW8Num18z5"/>
    <w:rsid w:val="00AB4063"/>
  </w:style>
  <w:style w:type="character" w:customStyle="1" w:styleId="WW8Num18z6">
    <w:name w:val="WW8Num18z6"/>
    <w:rsid w:val="00AB4063"/>
  </w:style>
  <w:style w:type="character" w:customStyle="1" w:styleId="WW8Num18z7">
    <w:name w:val="WW8Num18z7"/>
    <w:rsid w:val="00AB4063"/>
  </w:style>
  <w:style w:type="character" w:customStyle="1" w:styleId="WW8Num18z8">
    <w:name w:val="WW8Num18z8"/>
    <w:rsid w:val="00AB4063"/>
  </w:style>
  <w:style w:type="character" w:customStyle="1" w:styleId="WW8Num19z1">
    <w:name w:val="WW8Num19z1"/>
    <w:rsid w:val="00AB4063"/>
    <w:rPr>
      <w:rFonts w:hint="default"/>
      <w:i w:val="0"/>
      <w:sz w:val="24"/>
      <w:szCs w:val="24"/>
    </w:rPr>
  </w:style>
  <w:style w:type="character" w:customStyle="1" w:styleId="WW8Num19z2">
    <w:name w:val="WW8Num19z2"/>
    <w:rsid w:val="00AB4063"/>
    <w:rPr>
      <w:rFonts w:hint="default"/>
      <w:b w:val="0"/>
      <w:i w:val="0"/>
      <w:color w:val="auto"/>
      <w:sz w:val="24"/>
      <w:szCs w:val="24"/>
    </w:rPr>
  </w:style>
  <w:style w:type="character" w:customStyle="1" w:styleId="WW8Num19z3">
    <w:name w:val="WW8Num19z3"/>
    <w:rsid w:val="00AB4063"/>
    <w:rPr>
      <w:rFonts w:hint="default"/>
    </w:rPr>
  </w:style>
  <w:style w:type="character" w:customStyle="1" w:styleId="WW8Num20z4">
    <w:name w:val="WW8Num20z4"/>
    <w:rsid w:val="00AB4063"/>
  </w:style>
  <w:style w:type="character" w:customStyle="1" w:styleId="WW8Num20z5">
    <w:name w:val="WW8Num20z5"/>
    <w:rsid w:val="00AB4063"/>
  </w:style>
  <w:style w:type="character" w:customStyle="1" w:styleId="WW8Num20z6">
    <w:name w:val="WW8Num20z6"/>
    <w:rsid w:val="00AB4063"/>
  </w:style>
  <w:style w:type="character" w:customStyle="1" w:styleId="WW8Num20z7">
    <w:name w:val="WW8Num20z7"/>
    <w:rsid w:val="00AB4063"/>
  </w:style>
  <w:style w:type="character" w:customStyle="1" w:styleId="WW8Num20z8">
    <w:name w:val="WW8Num20z8"/>
    <w:rsid w:val="00AB4063"/>
  </w:style>
  <w:style w:type="character" w:customStyle="1" w:styleId="WW8Num21z1">
    <w:name w:val="WW8Num21z1"/>
    <w:rsid w:val="00AB4063"/>
  </w:style>
  <w:style w:type="character" w:customStyle="1" w:styleId="WW8Num21z2">
    <w:name w:val="WW8Num21z2"/>
    <w:rsid w:val="00AB4063"/>
  </w:style>
  <w:style w:type="character" w:customStyle="1" w:styleId="WW8Num21z3">
    <w:name w:val="WW8Num21z3"/>
    <w:rsid w:val="00AB4063"/>
  </w:style>
  <w:style w:type="character" w:customStyle="1" w:styleId="WW8Num21z4">
    <w:name w:val="WW8Num21z4"/>
    <w:rsid w:val="00AB4063"/>
  </w:style>
  <w:style w:type="character" w:customStyle="1" w:styleId="WW8Num21z5">
    <w:name w:val="WW8Num21z5"/>
    <w:rsid w:val="00AB4063"/>
  </w:style>
  <w:style w:type="character" w:customStyle="1" w:styleId="WW8Num21z6">
    <w:name w:val="WW8Num21z6"/>
    <w:rsid w:val="00AB4063"/>
  </w:style>
  <w:style w:type="character" w:customStyle="1" w:styleId="WW8Num21z7">
    <w:name w:val="WW8Num21z7"/>
    <w:rsid w:val="00AB4063"/>
  </w:style>
  <w:style w:type="character" w:customStyle="1" w:styleId="WW8Num21z8">
    <w:name w:val="WW8Num21z8"/>
    <w:rsid w:val="00AB4063"/>
  </w:style>
  <w:style w:type="character" w:customStyle="1" w:styleId="WW8Num22z1">
    <w:name w:val="WW8Num22z1"/>
    <w:rsid w:val="00AB4063"/>
    <w:rPr>
      <w:rFonts w:hint="default"/>
      <w:i w:val="0"/>
      <w:sz w:val="24"/>
      <w:szCs w:val="24"/>
    </w:rPr>
  </w:style>
  <w:style w:type="character" w:customStyle="1" w:styleId="WW8Num22z2">
    <w:name w:val="WW8Num22z2"/>
    <w:rsid w:val="00AB4063"/>
    <w:rPr>
      <w:rFonts w:hint="default"/>
      <w:b w:val="0"/>
      <w:i w:val="0"/>
      <w:color w:val="auto"/>
      <w:sz w:val="24"/>
      <w:szCs w:val="24"/>
    </w:rPr>
  </w:style>
  <w:style w:type="character" w:customStyle="1" w:styleId="WW8Num22z3">
    <w:name w:val="WW8Num22z3"/>
    <w:rsid w:val="00AB4063"/>
    <w:rPr>
      <w:rFonts w:hint="default"/>
    </w:rPr>
  </w:style>
  <w:style w:type="character" w:customStyle="1" w:styleId="WW8Num23z1">
    <w:name w:val="WW8Num23z1"/>
    <w:rsid w:val="00AB4063"/>
    <w:rPr>
      <w:rFonts w:ascii="Courier New" w:hAnsi="Courier New" w:cs="Courier New" w:hint="default"/>
    </w:rPr>
  </w:style>
  <w:style w:type="character" w:customStyle="1" w:styleId="WW8Num23z2">
    <w:name w:val="WW8Num23z2"/>
    <w:rsid w:val="00AB4063"/>
    <w:rPr>
      <w:rFonts w:ascii="Wingdings" w:hAnsi="Wingdings" w:cs="Wingdings" w:hint="default"/>
    </w:rPr>
  </w:style>
  <w:style w:type="character" w:customStyle="1" w:styleId="WW8Num23z3">
    <w:name w:val="WW8Num23z3"/>
    <w:rsid w:val="00AB4063"/>
    <w:rPr>
      <w:rFonts w:ascii="Symbol" w:hAnsi="Symbol" w:cs="Symbol" w:hint="default"/>
    </w:rPr>
  </w:style>
  <w:style w:type="character" w:customStyle="1" w:styleId="WW8Num31z4">
    <w:name w:val="WW8Num31z4"/>
    <w:rsid w:val="00AB4063"/>
  </w:style>
  <w:style w:type="character" w:customStyle="1" w:styleId="WW8Num31z5">
    <w:name w:val="WW8Num31z5"/>
    <w:rsid w:val="00AB4063"/>
  </w:style>
  <w:style w:type="character" w:customStyle="1" w:styleId="WW8Num31z6">
    <w:name w:val="WW8Num31z6"/>
    <w:rsid w:val="00AB4063"/>
  </w:style>
  <w:style w:type="character" w:customStyle="1" w:styleId="WW8Num31z7">
    <w:name w:val="WW8Num31z7"/>
    <w:rsid w:val="00AB4063"/>
  </w:style>
  <w:style w:type="character" w:customStyle="1" w:styleId="WW8Num31z8">
    <w:name w:val="WW8Num31z8"/>
    <w:rsid w:val="00AB4063"/>
  </w:style>
  <w:style w:type="character" w:customStyle="1" w:styleId="WW8Num32z0">
    <w:name w:val="WW8Num32z0"/>
    <w:rsid w:val="00AB4063"/>
    <w:rPr>
      <w:rFonts w:ascii="Times New Roman" w:eastAsia="Calibri" w:hAnsi="Times New Roman" w:cs="Times New Roman" w:hint="default"/>
    </w:rPr>
  </w:style>
  <w:style w:type="character" w:customStyle="1" w:styleId="WW8Num32z1">
    <w:name w:val="WW8Num32z1"/>
    <w:rsid w:val="00AB4063"/>
  </w:style>
  <w:style w:type="character" w:customStyle="1" w:styleId="WW8Num32z2">
    <w:name w:val="WW8Num32z2"/>
    <w:rsid w:val="00AB4063"/>
  </w:style>
  <w:style w:type="character" w:customStyle="1" w:styleId="WW8Num32z3">
    <w:name w:val="WW8Num32z3"/>
    <w:rsid w:val="00AB4063"/>
  </w:style>
  <w:style w:type="character" w:customStyle="1" w:styleId="WW8Num32z4">
    <w:name w:val="WW8Num32z4"/>
    <w:rsid w:val="00AB4063"/>
  </w:style>
  <w:style w:type="character" w:customStyle="1" w:styleId="WW8Num32z5">
    <w:name w:val="WW8Num32z5"/>
    <w:rsid w:val="00AB4063"/>
  </w:style>
  <w:style w:type="character" w:customStyle="1" w:styleId="WW8Num32z6">
    <w:name w:val="WW8Num32z6"/>
    <w:rsid w:val="00AB4063"/>
  </w:style>
  <w:style w:type="character" w:customStyle="1" w:styleId="WW8Num32z7">
    <w:name w:val="WW8Num32z7"/>
    <w:rsid w:val="00AB4063"/>
  </w:style>
  <w:style w:type="character" w:customStyle="1" w:styleId="WW8Num32z8">
    <w:name w:val="WW8Num32z8"/>
    <w:rsid w:val="00AB4063"/>
  </w:style>
  <w:style w:type="character" w:customStyle="1" w:styleId="13">
    <w:name w:val="Основной шрифт абзаца1"/>
    <w:rsid w:val="00AB4063"/>
  </w:style>
  <w:style w:type="character" w:styleId="a5">
    <w:name w:val="Hyperlink"/>
    <w:rsid w:val="00AB4063"/>
    <w:rPr>
      <w:color w:val="0000FF"/>
      <w:u w:val="single"/>
    </w:rPr>
  </w:style>
  <w:style w:type="character" w:customStyle="1" w:styleId="a6">
    <w:name w:val="Верхний колонтитул Знак"/>
    <w:basedOn w:val="13"/>
    <w:uiPriority w:val="99"/>
    <w:rsid w:val="00AB4063"/>
  </w:style>
  <w:style w:type="character" w:customStyle="1" w:styleId="a7">
    <w:name w:val="Нижний колонтитул Знак"/>
    <w:basedOn w:val="13"/>
    <w:uiPriority w:val="99"/>
    <w:rsid w:val="00AB4063"/>
  </w:style>
  <w:style w:type="character" w:customStyle="1" w:styleId="a8">
    <w:name w:val="Текст выноски Знак"/>
    <w:rsid w:val="00AB4063"/>
    <w:rPr>
      <w:rFonts w:ascii="Tahoma" w:hAnsi="Tahoma" w:cs="Tahoma"/>
      <w:sz w:val="16"/>
      <w:szCs w:val="16"/>
    </w:rPr>
  </w:style>
  <w:style w:type="character" w:customStyle="1" w:styleId="110">
    <w:name w:val="Заголовок 1 Знак1"/>
    <w:rsid w:val="00AB4063"/>
    <w:rPr>
      <w:rFonts w:ascii="Times New Roman" w:eastAsia="Times New Roman" w:hAnsi="Times New Roman" w:cs="Times New Roman"/>
      <w:b/>
      <w:bCs/>
      <w:i/>
      <w:iCs/>
      <w:sz w:val="24"/>
      <w:szCs w:val="24"/>
      <w:lang w:val="x-none"/>
    </w:rPr>
  </w:style>
  <w:style w:type="character" w:customStyle="1" w:styleId="23">
    <w:name w:val="Заголовок 2 Знак3"/>
    <w:rsid w:val="00AB4063"/>
    <w:rPr>
      <w:rFonts w:ascii="Arial" w:eastAsia="Times New Roman" w:hAnsi="Arial" w:cs="Arial"/>
      <w:b/>
      <w:bCs/>
      <w:i/>
      <w:iCs/>
      <w:sz w:val="28"/>
      <w:szCs w:val="28"/>
      <w:lang w:val="x-none"/>
    </w:rPr>
  </w:style>
  <w:style w:type="character" w:customStyle="1" w:styleId="a9">
    <w:name w:val="Текст сноски Знак"/>
    <w:rsid w:val="00AB4063"/>
    <w:rPr>
      <w:rFonts w:ascii="Times New Roman" w:eastAsia="Times New Roman" w:hAnsi="Times New Roman" w:cs="Times New Roman"/>
      <w:sz w:val="20"/>
      <w:szCs w:val="20"/>
    </w:rPr>
  </w:style>
  <w:style w:type="character" w:customStyle="1" w:styleId="aa">
    <w:name w:val="Основной текст Знак"/>
    <w:rsid w:val="00AB4063"/>
    <w:rPr>
      <w:rFonts w:ascii="Times New Roman" w:eastAsia="Times New Roman" w:hAnsi="Times New Roman" w:cs="Times New Roman"/>
      <w:sz w:val="28"/>
      <w:szCs w:val="24"/>
    </w:rPr>
  </w:style>
  <w:style w:type="character" w:customStyle="1" w:styleId="ab">
    <w:name w:val="Основной текст с отступом Знак"/>
    <w:rsid w:val="00AB4063"/>
    <w:rPr>
      <w:rFonts w:ascii="Times New Roman" w:eastAsia="Times New Roman" w:hAnsi="Times New Roman" w:cs="Times New Roman"/>
      <w:sz w:val="28"/>
      <w:szCs w:val="24"/>
    </w:rPr>
  </w:style>
  <w:style w:type="character" w:customStyle="1" w:styleId="HTML">
    <w:name w:val="Стандартный HTML Знак"/>
    <w:rsid w:val="00AB4063"/>
    <w:rPr>
      <w:rFonts w:ascii="Courier New" w:eastAsia="Times New Roman" w:hAnsi="Courier New" w:cs="Courier New"/>
      <w:color w:val="000090"/>
      <w:sz w:val="20"/>
      <w:szCs w:val="20"/>
    </w:rPr>
  </w:style>
  <w:style w:type="character" w:styleId="ac">
    <w:name w:val="page number"/>
    <w:basedOn w:val="13"/>
    <w:rsid w:val="00AB4063"/>
  </w:style>
  <w:style w:type="character" w:customStyle="1" w:styleId="41">
    <w:name w:val="Знак Знак4"/>
    <w:rsid w:val="00AB4063"/>
    <w:rPr>
      <w:rFonts w:ascii="Arial" w:hAnsi="Arial" w:cs="Arial"/>
      <w:sz w:val="24"/>
      <w:szCs w:val="24"/>
      <w:lang w:val="ru-RU" w:bidi="ar-SA"/>
    </w:rPr>
  </w:style>
  <w:style w:type="character" w:customStyle="1" w:styleId="21">
    <w:name w:val="Основной текст 2 Знак"/>
    <w:rsid w:val="00AB4063"/>
    <w:rPr>
      <w:rFonts w:ascii="Times New Roman" w:eastAsia="Times New Roman" w:hAnsi="Times New Roman" w:cs="Times New Roman"/>
      <w:b/>
      <w:bCs/>
      <w:sz w:val="24"/>
      <w:szCs w:val="24"/>
    </w:rPr>
  </w:style>
  <w:style w:type="character" w:customStyle="1" w:styleId="ad">
    <w:name w:val="Подпись Знак"/>
    <w:rsid w:val="00AB4063"/>
    <w:rPr>
      <w:rFonts w:ascii="Times New Roman" w:eastAsia="Times New Roman" w:hAnsi="Times New Roman" w:cs="Times New Roman"/>
      <w:b/>
      <w:sz w:val="28"/>
      <w:szCs w:val="28"/>
    </w:rPr>
  </w:style>
  <w:style w:type="character" w:customStyle="1" w:styleId="ae">
    <w:name w:val="Красная строка Знак"/>
    <w:rsid w:val="00AB4063"/>
    <w:rPr>
      <w:rFonts w:ascii="Times New Roman" w:eastAsia="Times New Roman" w:hAnsi="Times New Roman" w:cs="Times New Roman"/>
      <w:sz w:val="24"/>
      <w:szCs w:val="24"/>
    </w:rPr>
  </w:style>
  <w:style w:type="character" w:customStyle="1" w:styleId="31">
    <w:name w:val="Основной текст 3 Знак"/>
    <w:rsid w:val="00AB4063"/>
    <w:rPr>
      <w:rFonts w:ascii="Times New Roman" w:eastAsia="Times New Roman" w:hAnsi="Times New Roman" w:cs="Times New Roman"/>
      <w:sz w:val="16"/>
      <w:szCs w:val="16"/>
    </w:rPr>
  </w:style>
  <w:style w:type="character" w:customStyle="1" w:styleId="BodyTextIndentChar">
    <w:name w:val="Body Text Indent Char"/>
    <w:rsid w:val="00AB4063"/>
    <w:rPr>
      <w:rFonts w:cs="Times New Roman"/>
      <w:sz w:val="24"/>
      <w:szCs w:val="24"/>
      <w:lang w:val="ru-RU" w:bidi="ar-SA"/>
    </w:rPr>
  </w:style>
  <w:style w:type="character" w:customStyle="1" w:styleId="BodyTextChar">
    <w:name w:val="Body Text Char"/>
    <w:rsid w:val="00AB4063"/>
    <w:rPr>
      <w:rFonts w:cs="Times New Roman"/>
      <w:sz w:val="24"/>
      <w:szCs w:val="24"/>
      <w:lang w:val="ru-RU" w:bidi="ar-SA"/>
    </w:rPr>
  </w:style>
  <w:style w:type="character" w:customStyle="1" w:styleId="FontStyle13">
    <w:name w:val="Font Style13"/>
    <w:rsid w:val="00AB4063"/>
    <w:rPr>
      <w:rFonts w:ascii="Times New Roman" w:hAnsi="Times New Roman" w:cs="Times New Roman"/>
      <w:sz w:val="22"/>
      <w:szCs w:val="22"/>
    </w:rPr>
  </w:style>
  <w:style w:type="character" w:styleId="af">
    <w:name w:val="FollowedHyperlink"/>
    <w:rsid w:val="00AB4063"/>
    <w:rPr>
      <w:color w:val="800080"/>
      <w:u w:val="single"/>
    </w:rPr>
  </w:style>
  <w:style w:type="character" w:customStyle="1" w:styleId="af0">
    <w:name w:val="Символ сноски"/>
    <w:rsid w:val="00AB4063"/>
    <w:rPr>
      <w:vertAlign w:val="superscript"/>
    </w:rPr>
  </w:style>
  <w:style w:type="character" w:customStyle="1" w:styleId="af1">
    <w:name w:val="Знак Знак"/>
    <w:rsid w:val="00AB4063"/>
    <w:rPr>
      <w:rFonts w:ascii="Tahoma" w:hAnsi="Tahoma" w:cs="Times New Roman"/>
      <w:sz w:val="20"/>
      <w:szCs w:val="20"/>
      <w:lang w:val="en-US"/>
    </w:rPr>
  </w:style>
  <w:style w:type="character" w:customStyle="1" w:styleId="35">
    <w:name w:val="Знак Знак35"/>
    <w:rsid w:val="00AB4063"/>
    <w:rPr>
      <w:rFonts w:ascii="Arial" w:hAnsi="Arial" w:cs="Arial"/>
      <w:b/>
      <w:bCs/>
      <w:i/>
      <w:iCs/>
      <w:sz w:val="28"/>
      <w:szCs w:val="28"/>
      <w:lang w:val="x-none"/>
    </w:rPr>
  </w:style>
  <w:style w:type="character" w:customStyle="1" w:styleId="34">
    <w:name w:val="Знак Знак34"/>
    <w:rsid w:val="00AB4063"/>
    <w:rPr>
      <w:rFonts w:ascii="Arial" w:hAnsi="Arial" w:cs="Arial"/>
      <w:b/>
      <w:bCs/>
      <w:sz w:val="26"/>
      <w:szCs w:val="26"/>
      <w:lang w:val="x-none"/>
    </w:rPr>
  </w:style>
  <w:style w:type="character" w:customStyle="1" w:styleId="33">
    <w:name w:val="Знак Знак33"/>
    <w:rsid w:val="00AB4063"/>
    <w:rPr>
      <w:rFonts w:ascii="Times New Roman" w:hAnsi="Times New Roman" w:cs="Times New Roman"/>
      <w:b/>
      <w:sz w:val="20"/>
      <w:szCs w:val="20"/>
      <w:lang w:val="x-none"/>
    </w:rPr>
  </w:style>
  <w:style w:type="character" w:customStyle="1" w:styleId="32">
    <w:name w:val="Знак Знак32"/>
    <w:rsid w:val="00AB4063"/>
    <w:rPr>
      <w:rFonts w:ascii="Times New Roman" w:hAnsi="Times New Roman" w:cs="Times New Roman"/>
      <w:b/>
      <w:bCs/>
      <w:i/>
      <w:iCs/>
      <w:sz w:val="26"/>
      <w:szCs w:val="26"/>
      <w:lang w:val="x-none"/>
    </w:rPr>
  </w:style>
  <w:style w:type="character" w:customStyle="1" w:styleId="af2">
    <w:name w:val="Текст примечания Знак"/>
    <w:rsid w:val="00AB4063"/>
    <w:rPr>
      <w:rFonts w:ascii="Calibri" w:eastAsia="Calibri" w:hAnsi="Calibri" w:cs="Times New Roman"/>
      <w:sz w:val="20"/>
      <w:szCs w:val="20"/>
    </w:rPr>
  </w:style>
  <w:style w:type="character" w:customStyle="1" w:styleId="af3">
    <w:name w:val="Тема примечания Знак"/>
    <w:rsid w:val="00AB4063"/>
    <w:rPr>
      <w:rFonts w:ascii="Calibri" w:eastAsia="Calibri" w:hAnsi="Calibri" w:cs="Times New Roman"/>
      <w:b/>
      <w:bCs/>
      <w:sz w:val="20"/>
      <w:szCs w:val="20"/>
    </w:rPr>
  </w:style>
  <w:style w:type="character" w:customStyle="1" w:styleId="blk">
    <w:name w:val="blk"/>
    <w:rsid w:val="00AB4063"/>
    <w:rPr>
      <w:rFonts w:cs="Times New Roman"/>
    </w:rPr>
  </w:style>
  <w:style w:type="character" w:customStyle="1" w:styleId="u">
    <w:name w:val="u"/>
    <w:rsid w:val="00AB4063"/>
    <w:rPr>
      <w:rFonts w:cs="Times New Roman"/>
    </w:rPr>
  </w:style>
  <w:style w:type="character" w:customStyle="1" w:styleId="17">
    <w:name w:val="Знак Знак17"/>
    <w:rsid w:val="00AB4063"/>
    <w:rPr>
      <w:rFonts w:eastAsia="Times New Roman" w:cs="Times New Roman"/>
      <w:lang w:val="x-none"/>
    </w:rPr>
  </w:style>
  <w:style w:type="character" w:customStyle="1" w:styleId="16">
    <w:name w:val="Знак Знак16"/>
    <w:rsid w:val="00AB4063"/>
    <w:rPr>
      <w:rFonts w:eastAsia="Times New Roman" w:cs="Times New Roman"/>
      <w:lang w:val="x-none"/>
    </w:rPr>
  </w:style>
  <w:style w:type="character" w:customStyle="1" w:styleId="14">
    <w:name w:val="бпОсновной текст Знак Знак1"/>
    <w:rsid w:val="00AB4063"/>
    <w:rPr>
      <w:rFonts w:ascii="Times New Roman" w:hAnsi="Times New Roman" w:cs="Times New Roman"/>
      <w:sz w:val="24"/>
      <w:szCs w:val="24"/>
      <w:lang w:val="x-none"/>
    </w:rPr>
  </w:style>
  <w:style w:type="character" w:customStyle="1" w:styleId="410">
    <w:name w:val="Знак Знак41"/>
    <w:rsid w:val="00AB4063"/>
    <w:rPr>
      <w:rFonts w:ascii="Arial" w:hAnsi="Arial" w:cs="Arial"/>
      <w:sz w:val="24"/>
      <w:szCs w:val="24"/>
      <w:lang w:val="ru-RU" w:bidi="ar-SA"/>
    </w:rPr>
  </w:style>
  <w:style w:type="character" w:customStyle="1" w:styleId="af4">
    <w:name w:val="Название Знак"/>
    <w:rsid w:val="00AB4063"/>
    <w:rPr>
      <w:rFonts w:ascii="Arial" w:eastAsia="Calibri" w:hAnsi="Arial" w:cs="Arial"/>
      <w:b/>
      <w:bCs/>
      <w:sz w:val="24"/>
      <w:szCs w:val="24"/>
    </w:rPr>
  </w:style>
  <w:style w:type="character" w:customStyle="1" w:styleId="36">
    <w:name w:val="Основной текст с отступом 3 Знак"/>
    <w:rsid w:val="00AB4063"/>
    <w:rPr>
      <w:rFonts w:ascii="Times New Roman" w:eastAsia="Calibri" w:hAnsi="Times New Roman" w:cs="Times New Roman"/>
      <w:sz w:val="16"/>
      <w:szCs w:val="16"/>
    </w:rPr>
  </w:style>
  <w:style w:type="character" w:customStyle="1" w:styleId="af5">
    <w:name w:val="Текст Знак"/>
    <w:rsid w:val="00AB4063"/>
    <w:rPr>
      <w:rFonts w:ascii="Courier New" w:eastAsia="Calibri" w:hAnsi="Courier New" w:cs="Courier New"/>
      <w:sz w:val="20"/>
      <w:szCs w:val="20"/>
    </w:rPr>
  </w:style>
  <w:style w:type="character" w:customStyle="1" w:styleId="15">
    <w:name w:val="Обычный1 Знак"/>
    <w:rsid w:val="00AB4063"/>
    <w:rPr>
      <w:rFonts w:ascii="Times New Roman" w:hAnsi="Times New Roman" w:cs="Times New Roman"/>
      <w:sz w:val="22"/>
      <w:szCs w:val="22"/>
      <w:lang w:bidi="ar-SA"/>
    </w:rPr>
  </w:style>
  <w:style w:type="character" w:customStyle="1" w:styleId="Heading1Char">
    <w:name w:val="Heading 1 Char"/>
    <w:rsid w:val="00AB4063"/>
    <w:rPr>
      <w:rFonts w:ascii="Arial" w:hAnsi="Arial" w:cs="Arial"/>
      <w:b/>
      <w:bCs/>
      <w:color w:val="000080"/>
      <w:lang w:val="ru-RU"/>
    </w:rPr>
  </w:style>
  <w:style w:type="character" w:customStyle="1" w:styleId="Heading2Char">
    <w:name w:val="Heading 2 Char"/>
    <w:rsid w:val="00AB4063"/>
    <w:rPr>
      <w:rFonts w:ascii="Arial" w:hAnsi="Arial" w:cs="Arial"/>
      <w:sz w:val="24"/>
      <w:szCs w:val="24"/>
      <w:lang w:val="ru-RU"/>
    </w:rPr>
  </w:style>
  <w:style w:type="character" w:customStyle="1" w:styleId="Heading3Char">
    <w:name w:val="Heading 3 Char"/>
    <w:rsid w:val="00AB4063"/>
    <w:rPr>
      <w:rFonts w:ascii="Arial" w:hAnsi="Arial" w:cs="Arial"/>
      <w:b/>
      <w:bCs/>
      <w:sz w:val="24"/>
      <w:szCs w:val="24"/>
      <w:lang w:val="ru-RU"/>
    </w:rPr>
  </w:style>
  <w:style w:type="character" w:customStyle="1" w:styleId="Heading4Char">
    <w:name w:val="Heading 4 Char"/>
    <w:rsid w:val="00AB4063"/>
    <w:rPr>
      <w:rFonts w:cs="Times New Roman"/>
      <w:sz w:val="24"/>
      <w:szCs w:val="24"/>
      <w:lang w:val="ru-RU"/>
    </w:rPr>
  </w:style>
  <w:style w:type="character" w:customStyle="1" w:styleId="BodyTextChar1">
    <w:name w:val="Body Text Char1"/>
    <w:rsid w:val="00AB4063"/>
    <w:rPr>
      <w:rFonts w:cs="Times New Roman"/>
      <w:sz w:val="24"/>
      <w:szCs w:val="24"/>
      <w:lang w:val="ru-RU"/>
    </w:rPr>
  </w:style>
  <w:style w:type="character" w:customStyle="1" w:styleId="BodyTextIndentChar1">
    <w:name w:val="Body Text Indent Char1"/>
    <w:rsid w:val="00AB4063"/>
    <w:rPr>
      <w:rFonts w:cs="Times New Roman"/>
      <w:sz w:val="24"/>
      <w:szCs w:val="24"/>
      <w:lang w:val="ru-RU"/>
    </w:rPr>
  </w:style>
  <w:style w:type="character" w:customStyle="1" w:styleId="150">
    <w:name w:val="Знак Знак15"/>
    <w:rsid w:val="00AB4063"/>
    <w:rPr>
      <w:rFonts w:ascii="Times New Roman" w:hAnsi="Times New Roman" w:cs="Times New Roman"/>
      <w:sz w:val="24"/>
      <w:szCs w:val="24"/>
      <w:lang w:val="x-none"/>
    </w:rPr>
  </w:style>
  <w:style w:type="character" w:styleId="af6">
    <w:name w:val="Strong"/>
    <w:qFormat/>
    <w:rsid w:val="00AB4063"/>
    <w:rPr>
      <w:rFonts w:cs="Times New Roman"/>
      <w:b/>
      <w:bCs/>
    </w:rPr>
  </w:style>
  <w:style w:type="character" w:customStyle="1" w:styleId="HeaderChar">
    <w:name w:val="Header Char"/>
    <w:rsid w:val="00AB4063"/>
    <w:rPr>
      <w:rFonts w:cs="Times New Roman"/>
      <w:sz w:val="24"/>
      <w:szCs w:val="24"/>
      <w:lang w:val="ru-RU" w:bidi="ar-SA"/>
    </w:rPr>
  </w:style>
  <w:style w:type="character" w:customStyle="1" w:styleId="FooterChar">
    <w:name w:val="Footer Char"/>
    <w:rsid w:val="00AB4063"/>
    <w:rPr>
      <w:rFonts w:cs="Times New Roman"/>
      <w:sz w:val="24"/>
      <w:szCs w:val="24"/>
      <w:lang w:val="ru-RU" w:bidi="ar-SA"/>
    </w:rPr>
  </w:style>
  <w:style w:type="character" w:customStyle="1" w:styleId="120">
    <w:name w:val="Знак Знак12"/>
    <w:rsid w:val="00AB4063"/>
    <w:rPr>
      <w:rFonts w:ascii="Arial" w:hAnsi="Arial" w:cs="Arial"/>
      <w:b/>
      <w:bCs/>
      <w:color w:val="000080"/>
      <w:sz w:val="20"/>
      <w:szCs w:val="20"/>
      <w:lang w:val="x-none"/>
    </w:rPr>
  </w:style>
  <w:style w:type="character" w:customStyle="1" w:styleId="SignatureChar">
    <w:name w:val="Signature Char"/>
    <w:rsid w:val="00AB4063"/>
    <w:rPr>
      <w:rFonts w:cs="Times New Roman"/>
      <w:b/>
      <w:bCs/>
      <w:sz w:val="28"/>
      <w:szCs w:val="28"/>
      <w:lang w:val="ru-RU"/>
    </w:rPr>
  </w:style>
  <w:style w:type="character" w:customStyle="1" w:styleId="af7">
    <w:name w:val="Цветовое выделение"/>
    <w:rsid w:val="00AB4063"/>
    <w:rPr>
      <w:b/>
      <w:color w:val="000080"/>
      <w:sz w:val="20"/>
    </w:rPr>
  </w:style>
  <w:style w:type="character" w:customStyle="1" w:styleId="af8">
    <w:name w:val="Гипертекстовая ссылка"/>
    <w:rsid w:val="00AB4063"/>
    <w:rPr>
      <w:rFonts w:cs="Times New Roman"/>
      <w:b/>
      <w:bCs/>
      <w:color w:val="008000"/>
      <w:sz w:val="20"/>
      <w:szCs w:val="20"/>
      <w:u w:val="single"/>
    </w:rPr>
  </w:style>
  <w:style w:type="character" w:customStyle="1" w:styleId="af9">
    <w:name w:val="Продолжение ссылки"/>
    <w:rsid w:val="00AB4063"/>
    <w:rPr>
      <w:rFonts w:cs="Times New Roman"/>
      <w:b w:val="0"/>
      <w:bCs w:val="0"/>
      <w:color w:val="008000"/>
      <w:sz w:val="20"/>
      <w:szCs w:val="20"/>
      <w:u w:val="single"/>
    </w:rPr>
  </w:style>
  <w:style w:type="character" w:customStyle="1" w:styleId="BodyTextFirstIndentChar">
    <w:name w:val="Body Text First Indent Char"/>
    <w:rsid w:val="00AB4063"/>
    <w:rPr>
      <w:rFonts w:cs="Times New Roman"/>
      <w:sz w:val="24"/>
      <w:szCs w:val="24"/>
      <w:lang w:val="ru-RU"/>
    </w:rPr>
  </w:style>
  <w:style w:type="character" w:customStyle="1" w:styleId="BodyText2Char">
    <w:name w:val="Body Text 2 Char"/>
    <w:rsid w:val="00AB4063"/>
    <w:rPr>
      <w:rFonts w:cs="Times New Roman"/>
      <w:sz w:val="24"/>
      <w:szCs w:val="24"/>
      <w:lang w:val="ru-RU"/>
    </w:rPr>
  </w:style>
  <w:style w:type="character" w:customStyle="1" w:styleId="BodyText3Char">
    <w:name w:val="Body Text 3 Char"/>
    <w:rsid w:val="00AB4063"/>
    <w:rPr>
      <w:rFonts w:cs="Times New Roman"/>
      <w:sz w:val="16"/>
      <w:szCs w:val="16"/>
      <w:lang w:val="ru-RU"/>
    </w:rPr>
  </w:style>
  <w:style w:type="character" w:customStyle="1" w:styleId="27">
    <w:name w:val="Знак Знак27"/>
    <w:rsid w:val="00AB4063"/>
    <w:rPr>
      <w:rFonts w:cs="Times New Roman"/>
      <w:sz w:val="28"/>
      <w:szCs w:val="28"/>
      <w:lang w:val="ru-RU"/>
    </w:rPr>
  </w:style>
  <w:style w:type="character" w:customStyle="1" w:styleId="26">
    <w:name w:val="Знак Знак26"/>
    <w:rsid w:val="00AB4063"/>
    <w:rPr>
      <w:rFonts w:ascii="Arial" w:hAnsi="Arial" w:cs="Arial"/>
      <w:b/>
      <w:bCs/>
      <w:sz w:val="26"/>
      <w:szCs w:val="26"/>
      <w:lang w:val="ru-RU"/>
    </w:rPr>
  </w:style>
  <w:style w:type="character" w:customStyle="1" w:styleId="25">
    <w:name w:val="Знак Знак25"/>
    <w:rsid w:val="00AB4063"/>
    <w:rPr>
      <w:rFonts w:ascii="Arial" w:hAnsi="Arial" w:cs="Arial"/>
      <w:b/>
      <w:bCs/>
      <w:sz w:val="24"/>
      <w:szCs w:val="24"/>
      <w:lang w:val="ru-RU"/>
    </w:rPr>
  </w:style>
  <w:style w:type="character" w:styleId="afa">
    <w:name w:val="Emphasis"/>
    <w:qFormat/>
    <w:rsid w:val="00AB4063"/>
    <w:rPr>
      <w:rFonts w:cs="Times New Roman"/>
      <w:i/>
      <w:iCs/>
    </w:rPr>
  </w:style>
  <w:style w:type="character" w:customStyle="1" w:styleId="HTML1">
    <w:name w:val="Стандартный HTML Знак1"/>
    <w:rsid w:val="00AB4063"/>
    <w:rPr>
      <w:rFonts w:ascii="Courier New" w:hAnsi="Courier New" w:cs="Courier New"/>
      <w:lang w:val="x-none" w:bidi="ar-SA"/>
    </w:rPr>
  </w:style>
  <w:style w:type="character" w:customStyle="1" w:styleId="28">
    <w:name w:val="Знак Знак28"/>
    <w:rsid w:val="00AB4063"/>
    <w:rPr>
      <w:rFonts w:cs="Times New Roman"/>
      <w:sz w:val="24"/>
      <w:szCs w:val="24"/>
      <w:lang w:val="ru-RU"/>
    </w:rPr>
  </w:style>
  <w:style w:type="character" w:customStyle="1" w:styleId="22">
    <w:name w:val="Заголовок 2 Знак2"/>
    <w:rsid w:val="00AB4063"/>
    <w:rPr>
      <w:rFonts w:ascii="Arial" w:hAnsi="Arial" w:cs="Arial"/>
      <w:b/>
      <w:bCs/>
      <w:i/>
      <w:iCs/>
      <w:sz w:val="28"/>
      <w:szCs w:val="28"/>
      <w:lang w:val="ru-RU"/>
    </w:rPr>
  </w:style>
  <w:style w:type="character" w:customStyle="1" w:styleId="230">
    <w:name w:val="Знак Знак23"/>
    <w:rsid w:val="00AB4063"/>
    <w:rPr>
      <w:rFonts w:ascii="Times New Roman" w:hAnsi="Times New Roman" w:cs="Times New Roman"/>
      <w:sz w:val="24"/>
      <w:szCs w:val="24"/>
    </w:rPr>
  </w:style>
  <w:style w:type="character" w:customStyle="1" w:styleId="220">
    <w:name w:val="Знак Знак22"/>
    <w:rsid w:val="00AB4063"/>
    <w:rPr>
      <w:rFonts w:ascii="Times New Roman" w:hAnsi="Times New Roman" w:cs="Times New Roman"/>
      <w:sz w:val="28"/>
      <w:szCs w:val="28"/>
    </w:rPr>
  </w:style>
  <w:style w:type="character" w:customStyle="1" w:styleId="210">
    <w:name w:val="Знак Знак21"/>
    <w:rsid w:val="00AB4063"/>
    <w:rPr>
      <w:rFonts w:ascii="Arial" w:hAnsi="Arial" w:cs="Arial"/>
      <w:b/>
      <w:bCs/>
      <w:sz w:val="26"/>
      <w:szCs w:val="26"/>
    </w:rPr>
  </w:style>
  <w:style w:type="character" w:customStyle="1" w:styleId="200">
    <w:name w:val="Знак Знак20"/>
    <w:rsid w:val="00AB4063"/>
    <w:rPr>
      <w:rFonts w:ascii="Times New Roman" w:hAnsi="Times New Roman" w:cs="Times New Roman"/>
      <w:b/>
      <w:bCs/>
      <w:sz w:val="28"/>
      <w:szCs w:val="28"/>
    </w:rPr>
  </w:style>
  <w:style w:type="character" w:customStyle="1" w:styleId="211">
    <w:name w:val="Заголовок 2 Знак1"/>
    <w:rsid w:val="00AB4063"/>
    <w:rPr>
      <w:rFonts w:ascii="Arial" w:hAnsi="Arial" w:cs="Arial"/>
      <w:b/>
      <w:bCs/>
      <w:i/>
      <w:iCs/>
      <w:sz w:val="28"/>
      <w:szCs w:val="28"/>
      <w:lang w:val="ru-RU"/>
    </w:rPr>
  </w:style>
  <w:style w:type="character" w:customStyle="1" w:styleId="221">
    <w:name w:val="Знак Знак221"/>
    <w:rsid w:val="00AB4063"/>
    <w:rPr>
      <w:rFonts w:cs="Times New Roman"/>
      <w:sz w:val="24"/>
      <w:szCs w:val="24"/>
      <w:lang w:val="ru-RU"/>
    </w:rPr>
  </w:style>
  <w:style w:type="character" w:customStyle="1" w:styleId="2110">
    <w:name w:val="Знак Знак211"/>
    <w:rsid w:val="00AB4063"/>
    <w:rPr>
      <w:rFonts w:cs="Times New Roman"/>
      <w:sz w:val="28"/>
      <w:szCs w:val="28"/>
      <w:lang w:val="ru-RU"/>
    </w:rPr>
  </w:style>
  <w:style w:type="character" w:customStyle="1" w:styleId="201">
    <w:name w:val="Знак Знак201"/>
    <w:rsid w:val="00AB4063"/>
    <w:rPr>
      <w:rFonts w:ascii="Arial" w:hAnsi="Arial" w:cs="Arial"/>
      <w:b/>
      <w:bCs/>
      <w:sz w:val="26"/>
      <w:szCs w:val="26"/>
      <w:lang w:val="ru-RU"/>
    </w:rPr>
  </w:style>
  <w:style w:type="character" w:customStyle="1" w:styleId="19">
    <w:name w:val="Знак Знак19"/>
    <w:rsid w:val="00AB4063"/>
    <w:rPr>
      <w:rFonts w:cs="Times New Roman"/>
      <w:b/>
      <w:bCs/>
      <w:sz w:val="28"/>
      <w:szCs w:val="28"/>
      <w:lang w:val="ru-RU"/>
    </w:rPr>
  </w:style>
  <w:style w:type="character" w:customStyle="1" w:styleId="18">
    <w:name w:val="Знак Знак18"/>
    <w:rsid w:val="00AB4063"/>
    <w:rPr>
      <w:rFonts w:cs="Times New Roman"/>
      <w:b/>
      <w:bCs/>
      <w:i/>
      <w:iCs/>
      <w:sz w:val="26"/>
      <w:szCs w:val="26"/>
      <w:lang w:val="ru-RU"/>
    </w:rPr>
  </w:style>
  <w:style w:type="character" w:customStyle="1" w:styleId="171">
    <w:name w:val="Знак Знак171"/>
    <w:rsid w:val="00AB4063"/>
    <w:rPr>
      <w:rFonts w:cs="Times New Roman"/>
      <w:i/>
      <w:iCs/>
      <w:sz w:val="22"/>
      <w:szCs w:val="22"/>
      <w:lang w:val="ru-RU"/>
    </w:rPr>
  </w:style>
  <w:style w:type="character" w:customStyle="1" w:styleId="161">
    <w:name w:val="Знак Знак161"/>
    <w:rsid w:val="00AB4063"/>
    <w:rPr>
      <w:rFonts w:ascii="Arial" w:hAnsi="Arial" w:cs="Arial"/>
      <w:lang w:val="ru-RU"/>
    </w:rPr>
  </w:style>
  <w:style w:type="character" w:customStyle="1" w:styleId="151">
    <w:name w:val="Знак Знак151"/>
    <w:rsid w:val="00AB4063"/>
    <w:rPr>
      <w:rFonts w:ascii="Arial" w:hAnsi="Arial" w:cs="Arial"/>
      <w:i/>
      <w:iCs/>
      <w:lang w:val="ru-RU"/>
    </w:rPr>
  </w:style>
  <w:style w:type="character" w:customStyle="1" w:styleId="111">
    <w:name w:val="Знак Знак11"/>
    <w:rsid w:val="00AB4063"/>
    <w:rPr>
      <w:rFonts w:cs="Times New Roman"/>
      <w:sz w:val="24"/>
      <w:szCs w:val="24"/>
      <w:lang w:val="ru-RU"/>
    </w:rPr>
  </w:style>
  <w:style w:type="character" w:customStyle="1" w:styleId="91">
    <w:name w:val="Знак Знак9"/>
    <w:rsid w:val="00AB4063"/>
    <w:rPr>
      <w:rFonts w:cs="Times New Roman"/>
      <w:lang w:val="ru-RU"/>
    </w:rPr>
  </w:style>
  <w:style w:type="character" w:customStyle="1" w:styleId="37">
    <w:name w:val="Знак Знак3"/>
    <w:rsid w:val="00AB4063"/>
    <w:rPr>
      <w:rFonts w:cs="Times New Roman"/>
      <w:b/>
      <w:bCs/>
      <w:sz w:val="28"/>
      <w:szCs w:val="28"/>
      <w:lang w:val="ru-RU"/>
    </w:rPr>
  </w:style>
  <w:style w:type="character" w:customStyle="1" w:styleId="140">
    <w:name w:val="Знак Знак14"/>
    <w:rsid w:val="00AB4063"/>
    <w:rPr>
      <w:rFonts w:cs="Times New Roman"/>
      <w:sz w:val="24"/>
      <w:szCs w:val="24"/>
      <w:lang w:val="ru-RU"/>
    </w:rPr>
  </w:style>
  <w:style w:type="character" w:customStyle="1" w:styleId="24">
    <w:name w:val="Знак Знак2"/>
    <w:rsid w:val="00AB4063"/>
    <w:rPr>
      <w:rFonts w:ascii="Times New Roman" w:hAnsi="Times New Roman" w:cs="Times New Roman"/>
      <w:sz w:val="24"/>
      <w:szCs w:val="24"/>
      <w:lang w:val="ru-RU"/>
    </w:rPr>
  </w:style>
  <w:style w:type="character" w:customStyle="1" w:styleId="100">
    <w:name w:val="Знак Знак10"/>
    <w:rsid w:val="00AB4063"/>
    <w:rPr>
      <w:rFonts w:cs="Times New Roman"/>
      <w:sz w:val="24"/>
      <w:szCs w:val="24"/>
      <w:lang w:val="ru-RU"/>
    </w:rPr>
  </w:style>
  <w:style w:type="character" w:customStyle="1" w:styleId="1a">
    <w:name w:val="Знак Знак1"/>
    <w:rsid w:val="00AB4063"/>
    <w:rPr>
      <w:rFonts w:cs="Times New Roman"/>
      <w:sz w:val="16"/>
      <w:szCs w:val="16"/>
      <w:lang w:val="ru-RU"/>
    </w:rPr>
  </w:style>
  <w:style w:type="character" w:customStyle="1" w:styleId="51">
    <w:name w:val="Знак Знак5"/>
    <w:rsid w:val="00AB4063"/>
    <w:rPr>
      <w:rFonts w:ascii="Tahoma" w:hAnsi="Tahoma" w:cs="Tahoma"/>
      <w:sz w:val="16"/>
      <w:szCs w:val="16"/>
    </w:rPr>
  </w:style>
  <w:style w:type="character" w:customStyle="1" w:styleId="121">
    <w:name w:val="Знак Знак121"/>
    <w:rsid w:val="00AB4063"/>
    <w:rPr>
      <w:rFonts w:ascii="Arial" w:hAnsi="Arial" w:cs="Arial"/>
      <w:b/>
      <w:bCs/>
      <w:color w:val="000080"/>
      <w:sz w:val="20"/>
      <w:szCs w:val="20"/>
      <w:lang w:val="x-none"/>
    </w:rPr>
  </w:style>
  <w:style w:type="character" w:customStyle="1" w:styleId="1b">
    <w:name w:val="Текст выноски Знак1"/>
    <w:rsid w:val="00AB4063"/>
    <w:rPr>
      <w:rFonts w:ascii="Tahoma" w:hAnsi="Tahoma" w:cs="Tahoma"/>
      <w:sz w:val="16"/>
      <w:szCs w:val="16"/>
      <w:lang w:val="x-none" w:bidi="ar-SA"/>
    </w:rPr>
  </w:style>
  <w:style w:type="character" w:customStyle="1" w:styleId="1c">
    <w:name w:val="Схема документа Знак1"/>
    <w:rsid w:val="00AB4063"/>
    <w:rPr>
      <w:rFonts w:ascii="Tahoma" w:hAnsi="Tahoma" w:cs="Tahoma"/>
      <w:sz w:val="16"/>
      <w:szCs w:val="16"/>
      <w:lang w:val="x-none" w:bidi="ar-SA"/>
    </w:rPr>
  </w:style>
  <w:style w:type="character" w:customStyle="1" w:styleId="122">
    <w:name w:val="Знак Знак122"/>
    <w:rsid w:val="00AB4063"/>
    <w:rPr>
      <w:rFonts w:ascii="Arial" w:eastAsia="Times New Roman" w:hAnsi="Arial" w:cs="Times New Roman"/>
      <w:b/>
      <w:bCs/>
      <w:color w:val="000080"/>
      <w:sz w:val="20"/>
      <w:szCs w:val="20"/>
    </w:rPr>
  </w:style>
  <w:style w:type="character" w:customStyle="1" w:styleId="29">
    <w:name w:val="Заголовок 2 Знак Знак Знак"/>
    <w:rsid w:val="00AB4063"/>
    <w:rPr>
      <w:rFonts w:ascii="Arial" w:hAnsi="Arial" w:cs="Arial"/>
      <w:b/>
      <w:bCs/>
      <w:i/>
      <w:iCs/>
      <w:sz w:val="28"/>
      <w:szCs w:val="28"/>
      <w:lang w:val="ru-RU" w:bidi="ar-SA"/>
    </w:rPr>
  </w:style>
  <w:style w:type="character" w:customStyle="1" w:styleId="191">
    <w:name w:val="Знак Знак191"/>
    <w:rsid w:val="00AB4063"/>
    <w:rPr>
      <w:rFonts w:ascii="Arial" w:hAnsi="Arial" w:cs="Arial"/>
      <w:b/>
      <w:bCs/>
      <w:sz w:val="28"/>
      <w:szCs w:val="24"/>
      <w:lang w:val="ru-RU" w:bidi="ar-SA"/>
    </w:rPr>
  </w:style>
  <w:style w:type="character" w:customStyle="1" w:styleId="181">
    <w:name w:val="Знак Знак181"/>
    <w:rsid w:val="00AB4063"/>
    <w:rPr>
      <w:sz w:val="28"/>
      <w:szCs w:val="24"/>
      <w:lang w:val="ru-RU" w:bidi="ar-SA"/>
    </w:rPr>
  </w:style>
  <w:style w:type="character" w:customStyle="1" w:styleId="231">
    <w:name w:val="Знак Знак231"/>
    <w:rsid w:val="00AB4063"/>
    <w:rPr>
      <w:rFonts w:ascii="Times New Roman" w:eastAsia="Times New Roman" w:hAnsi="Times New Roman" w:cs="Times New Roman"/>
      <w:sz w:val="24"/>
    </w:rPr>
  </w:style>
  <w:style w:type="character" w:customStyle="1" w:styleId="222">
    <w:name w:val="Знак Знак222"/>
    <w:rsid w:val="00AB4063"/>
    <w:rPr>
      <w:rFonts w:ascii="Times New Roman" w:eastAsia="Times New Roman" w:hAnsi="Times New Roman" w:cs="Times New Roman"/>
      <w:sz w:val="28"/>
    </w:rPr>
  </w:style>
  <w:style w:type="character" w:customStyle="1" w:styleId="212">
    <w:name w:val="Знак Знак212"/>
    <w:rsid w:val="00AB4063"/>
    <w:rPr>
      <w:rFonts w:ascii="Arial" w:eastAsia="Times New Roman" w:hAnsi="Arial" w:cs="Arial"/>
      <w:b/>
      <w:bCs/>
      <w:sz w:val="26"/>
      <w:szCs w:val="26"/>
    </w:rPr>
  </w:style>
  <w:style w:type="character" w:customStyle="1" w:styleId="202">
    <w:name w:val="Знак Знак202"/>
    <w:rsid w:val="00AB4063"/>
    <w:rPr>
      <w:rFonts w:ascii="Times New Roman" w:eastAsia="Times New Roman" w:hAnsi="Times New Roman" w:cs="Times New Roman"/>
      <w:b/>
      <w:bCs/>
      <w:sz w:val="28"/>
      <w:szCs w:val="28"/>
    </w:rPr>
  </w:style>
  <w:style w:type="character" w:customStyle="1" w:styleId="Heading1Char1">
    <w:name w:val="Heading 1 Char1"/>
    <w:rsid w:val="00AB4063"/>
    <w:rPr>
      <w:rFonts w:ascii="Tahoma" w:eastAsia="Calibri" w:hAnsi="Tahoma" w:cs="Tahoma"/>
      <w:lang w:val="en-US" w:bidi="ar-SA"/>
    </w:rPr>
  </w:style>
  <w:style w:type="character" w:customStyle="1" w:styleId="Heading2Char1">
    <w:name w:val="Heading 2 Char1"/>
    <w:rsid w:val="00AB4063"/>
    <w:rPr>
      <w:rFonts w:ascii="Arial" w:eastAsia="Calibri" w:hAnsi="Arial" w:cs="Arial"/>
      <w:b/>
      <w:bCs/>
      <w:i/>
      <w:iCs/>
      <w:sz w:val="28"/>
      <w:szCs w:val="28"/>
      <w:lang w:val="ru-RU" w:bidi="ar-SA"/>
    </w:rPr>
  </w:style>
  <w:style w:type="character" w:customStyle="1" w:styleId="Heading3Char1">
    <w:name w:val="Heading 3 Char1"/>
    <w:rsid w:val="00AB4063"/>
    <w:rPr>
      <w:rFonts w:ascii="Arial" w:eastAsia="Calibri" w:hAnsi="Arial" w:cs="Arial"/>
      <w:b/>
      <w:bCs/>
      <w:sz w:val="26"/>
      <w:szCs w:val="26"/>
      <w:lang w:val="ru-RU" w:bidi="ar-SA"/>
    </w:rPr>
  </w:style>
  <w:style w:type="character" w:customStyle="1" w:styleId="Heading4Char1">
    <w:name w:val="Heading 4 Char1"/>
    <w:rsid w:val="00AB4063"/>
    <w:rPr>
      <w:rFonts w:eastAsia="Calibri"/>
      <w:b/>
      <w:sz w:val="24"/>
      <w:lang w:val="ru-RU" w:bidi="ar-SA"/>
    </w:rPr>
  </w:style>
  <w:style w:type="character" w:customStyle="1" w:styleId="Heading5Char">
    <w:name w:val="Heading 5 Char"/>
    <w:rsid w:val="00AB4063"/>
    <w:rPr>
      <w:rFonts w:eastAsia="Calibri"/>
      <w:b/>
      <w:bCs/>
      <w:i/>
      <w:iCs/>
      <w:sz w:val="26"/>
      <w:szCs w:val="26"/>
      <w:lang w:val="ru-RU" w:bidi="ar-SA"/>
    </w:rPr>
  </w:style>
  <w:style w:type="character" w:customStyle="1" w:styleId="Heading6Char">
    <w:name w:val="Heading 6 Char"/>
    <w:rsid w:val="00AB4063"/>
    <w:rPr>
      <w:rFonts w:eastAsia="Calibri"/>
      <w:i/>
      <w:iCs/>
      <w:sz w:val="22"/>
      <w:szCs w:val="22"/>
      <w:lang w:val="ru-RU" w:bidi="ar-SA"/>
    </w:rPr>
  </w:style>
  <w:style w:type="character" w:customStyle="1" w:styleId="Heading7Char">
    <w:name w:val="Heading 7 Char"/>
    <w:rsid w:val="00AB4063"/>
    <w:rPr>
      <w:rFonts w:eastAsia="Calibri"/>
      <w:sz w:val="24"/>
      <w:szCs w:val="24"/>
      <w:lang w:val="ru-RU" w:bidi="ar-SA"/>
    </w:rPr>
  </w:style>
  <w:style w:type="character" w:customStyle="1" w:styleId="Heading8Char">
    <w:name w:val="Heading 8 Char"/>
    <w:rsid w:val="00AB4063"/>
    <w:rPr>
      <w:rFonts w:ascii="Arial" w:eastAsia="Calibri" w:hAnsi="Arial" w:cs="Arial"/>
      <w:i/>
      <w:iCs/>
      <w:lang w:val="ru-RU" w:bidi="ar-SA"/>
    </w:rPr>
  </w:style>
  <w:style w:type="character" w:customStyle="1" w:styleId="Heading9Char">
    <w:name w:val="Heading 9 Char"/>
    <w:rsid w:val="00AB4063"/>
    <w:rPr>
      <w:rFonts w:ascii="Arial" w:eastAsia="Calibri" w:hAnsi="Arial" w:cs="Arial"/>
      <w:b/>
      <w:bCs/>
      <w:i/>
      <w:iCs/>
      <w:sz w:val="18"/>
      <w:szCs w:val="18"/>
      <w:lang w:val="ru-RU" w:bidi="ar-SA"/>
    </w:rPr>
  </w:style>
  <w:style w:type="character" w:customStyle="1" w:styleId="HeaderChar1">
    <w:name w:val="Header Char1"/>
    <w:rsid w:val="00AB4063"/>
    <w:rPr>
      <w:rFonts w:ascii="Calibri" w:eastAsia="Calibri" w:hAnsi="Calibri" w:cs="Calibri"/>
      <w:sz w:val="22"/>
      <w:szCs w:val="22"/>
      <w:lang w:val="ru-RU" w:bidi="ar-SA"/>
    </w:rPr>
  </w:style>
  <w:style w:type="character" w:customStyle="1" w:styleId="FooterChar1">
    <w:name w:val="Footer Char1"/>
    <w:rsid w:val="00AB4063"/>
    <w:rPr>
      <w:rFonts w:ascii="Calibri" w:eastAsia="Calibri" w:hAnsi="Calibri" w:cs="Calibri"/>
      <w:sz w:val="22"/>
      <w:szCs w:val="22"/>
      <w:lang w:val="ru-RU" w:bidi="ar-SA"/>
    </w:rPr>
  </w:style>
  <w:style w:type="character" w:customStyle="1" w:styleId="BodyTextChar2">
    <w:name w:val="Body Text Char2"/>
    <w:rsid w:val="00AB4063"/>
    <w:rPr>
      <w:rFonts w:eastAsia="Calibri"/>
      <w:sz w:val="28"/>
      <w:szCs w:val="24"/>
      <w:lang w:val="ru-RU" w:bidi="ar-SA"/>
    </w:rPr>
  </w:style>
  <w:style w:type="character" w:customStyle="1" w:styleId="BodyTextIndentChar2">
    <w:name w:val="Body Text Indent Char2"/>
    <w:rsid w:val="00AB4063"/>
    <w:rPr>
      <w:rFonts w:eastAsia="Calibri"/>
      <w:sz w:val="28"/>
      <w:szCs w:val="24"/>
      <w:lang w:val="ru-RU" w:bidi="ar-SA"/>
    </w:rPr>
  </w:style>
  <w:style w:type="character" w:customStyle="1" w:styleId="HTMLPreformattedChar">
    <w:name w:val="HTML Preformatted Char"/>
    <w:rsid w:val="00AB4063"/>
    <w:rPr>
      <w:rFonts w:ascii="Courier New" w:eastAsia="Calibri" w:hAnsi="Courier New" w:cs="Courier New"/>
      <w:color w:val="000090"/>
      <w:lang w:val="ru-RU" w:bidi="ar-SA"/>
    </w:rPr>
  </w:style>
  <w:style w:type="character" w:customStyle="1" w:styleId="BodyText2Char1">
    <w:name w:val="Body Text 2 Char1"/>
    <w:rsid w:val="00AB4063"/>
    <w:rPr>
      <w:rFonts w:eastAsia="Calibri"/>
      <w:b/>
      <w:bCs/>
      <w:sz w:val="24"/>
      <w:szCs w:val="24"/>
      <w:lang w:val="ru-RU" w:bidi="ar-SA"/>
    </w:rPr>
  </w:style>
  <w:style w:type="character" w:customStyle="1" w:styleId="SignatureChar1">
    <w:name w:val="Signature Char1"/>
    <w:rsid w:val="00AB4063"/>
    <w:rPr>
      <w:rFonts w:eastAsia="Calibri"/>
      <w:b/>
      <w:sz w:val="28"/>
      <w:szCs w:val="28"/>
      <w:lang w:val="ru-RU" w:bidi="ar-SA"/>
    </w:rPr>
  </w:style>
  <w:style w:type="character" w:customStyle="1" w:styleId="BodyTextFirstIndentChar1">
    <w:name w:val="Body Text First Indent Char1"/>
    <w:rsid w:val="00AB4063"/>
    <w:rPr>
      <w:rFonts w:eastAsia="Calibri"/>
      <w:sz w:val="24"/>
      <w:szCs w:val="24"/>
      <w:lang w:val="ru-RU" w:bidi="ar-SA"/>
    </w:rPr>
  </w:style>
  <w:style w:type="character" w:customStyle="1" w:styleId="BodyText3Char1">
    <w:name w:val="Body Text 3 Char1"/>
    <w:rsid w:val="00AB4063"/>
    <w:rPr>
      <w:rFonts w:eastAsia="Calibri"/>
      <w:sz w:val="16"/>
      <w:szCs w:val="16"/>
      <w:lang w:val="ru-RU" w:bidi="ar-SA"/>
    </w:rPr>
  </w:style>
  <w:style w:type="character" w:customStyle="1" w:styleId="TitleChar">
    <w:name w:val="Title Char"/>
    <w:rsid w:val="00AB4063"/>
    <w:rPr>
      <w:rFonts w:ascii="Arial" w:eastAsia="Calibri" w:hAnsi="Arial" w:cs="Arial"/>
      <w:b/>
      <w:bCs/>
      <w:sz w:val="24"/>
      <w:szCs w:val="24"/>
      <w:lang w:val="ru-RU" w:bidi="ar-SA"/>
    </w:rPr>
  </w:style>
  <w:style w:type="character" w:customStyle="1" w:styleId="BodyTextIndent3Char">
    <w:name w:val="Body Text Indent 3 Char"/>
    <w:rsid w:val="00AB4063"/>
    <w:rPr>
      <w:rFonts w:eastAsia="Calibri"/>
      <w:sz w:val="16"/>
      <w:szCs w:val="16"/>
      <w:lang w:val="ru-RU" w:bidi="ar-SA"/>
    </w:rPr>
  </w:style>
  <w:style w:type="character" w:customStyle="1" w:styleId="PlainTextChar">
    <w:name w:val="Plain Text Char"/>
    <w:rsid w:val="00AB4063"/>
    <w:rPr>
      <w:rFonts w:ascii="Courier New" w:eastAsia="Calibri" w:hAnsi="Courier New" w:cs="Courier New"/>
      <w:lang w:val="ru-RU" w:bidi="ar-SA"/>
    </w:rPr>
  </w:style>
  <w:style w:type="character" w:customStyle="1" w:styleId="2a">
    <w:name w:val="Красная строка 2 Знак"/>
    <w:rsid w:val="00AB4063"/>
    <w:rPr>
      <w:rFonts w:ascii="Times New Roman" w:eastAsia="Times New Roman" w:hAnsi="Times New Roman" w:cs="Times New Roman"/>
      <w:sz w:val="20"/>
      <w:szCs w:val="20"/>
    </w:rPr>
  </w:style>
  <w:style w:type="character" w:customStyle="1" w:styleId="apple-style-span">
    <w:name w:val="apple-style-span"/>
    <w:basedOn w:val="13"/>
    <w:rsid w:val="00AB4063"/>
  </w:style>
  <w:style w:type="character" w:customStyle="1" w:styleId="1d">
    <w:name w:val="Знак примечания1"/>
    <w:rsid w:val="00AB4063"/>
    <w:rPr>
      <w:sz w:val="16"/>
      <w:szCs w:val="16"/>
    </w:rPr>
  </w:style>
  <w:style w:type="character" w:customStyle="1" w:styleId="afb">
    <w:name w:val="Текст концевой сноски Знак"/>
    <w:rsid w:val="00AB4063"/>
    <w:rPr>
      <w:sz w:val="24"/>
      <w:szCs w:val="24"/>
    </w:rPr>
  </w:style>
  <w:style w:type="character" w:customStyle="1" w:styleId="afc">
    <w:name w:val="Символы концевой сноски"/>
    <w:rsid w:val="00AB4063"/>
    <w:rPr>
      <w:vertAlign w:val="superscript"/>
    </w:rPr>
  </w:style>
  <w:style w:type="character" w:customStyle="1" w:styleId="afd">
    <w:name w:val="Схема документа Знак"/>
    <w:rsid w:val="00AB4063"/>
    <w:rPr>
      <w:rFonts w:ascii="Times New Roman" w:hAnsi="Times New Roman" w:cs="Times New Roman"/>
      <w:sz w:val="24"/>
      <w:szCs w:val="24"/>
    </w:rPr>
  </w:style>
  <w:style w:type="character" w:customStyle="1" w:styleId="apple-converted-space">
    <w:name w:val="apple-converted-space"/>
    <w:basedOn w:val="13"/>
    <w:rsid w:val="00AB4063"/>
  </w:style>
  <w:style w:type="character" w:customStyle="1" w:styleId="afe">
    <w:name w:val="Абзац списка Знак"/>
    <w:rsid w:val="00AB4063"/>
    <w:rPr>
      <w:sz w:val="22"/>
      <w:szCs w:val="22"/>
    </w:rPr>
  </w:style>
  <w:style w:type="character" w:customStyle="1" w:styleId="aff">
    <w:name w:val="Цветовое выделение для Нормальный"/>
    <w:basedOn w:val="13"/>
    <w:rsid w:val="00AB4063"/>
  </w:style>
  <w:style w:type="paragraph" w:customStyle="1" w:styleId="aff0">
    <w:name w:val="Заголовок"/>
    <w:basedOn w:val="a1"/>
    <w:next w:val="aff1"/>
    <w:rsid w:val="00AB4063"/>
    <w:pPr>
      <w:suppressAutoHyphens/>
      <w:spacing w:after="0" w:line="240" w:lineRule="auto"/>
      <w:jc w:val="center"/>
    </w:pPr>
    <w:rPr>
      <w:rFonts w:ascii="Arial" w:hAnsi="Arial" w:cs="Arial"/>
      <w:b/>
      <w:bCs/>
      <w:sz w:val="24"/>
      <w:szCs w:val="24"/>
      <w:lang w:eastAsia="zh-CN"/>
    </w:rPr>
  </w:style>
  <w:style w:type="paragraph" w:styleId="aff1">
    <w:name w:val="Body Text"/>
    <w:basedOn w:val="a1"/>
    <w:link w:val="1e"/>
    <w:rsid w:val="00AB4063"/>
    <w:pPr>
      <w:suppressAutoHyphens/>
      <w:spacing w:after="0" w:line="240" w:lineRule="auto"/>
      <w:jc w:val="both"/>
    </w:pPr>
    <w:rPr>
      <w:rFonts w:ascii="Times New Roman" w:eastAsia="Times New Roman" w:hAnsi="Times New Roman"/>
      <w:sz w:val="28"/>
      <w:szCs w:val="24"/>
      <w:lang w:eastAsia="zh-CN"/>
    </w:rPr>
  </w:style>
  <w:style w:type="character" w:customStyle="1" w:styleId="1e">
    <w:name w:val="Основной текст Знак1"/>
    <w:basedOn w:val="a2"/>
    <w:link w:val="aff1"/>
    <w:rsid w:val="00AB4063"/>
    <w:rPr>
      <w:rFonts w:ascii="Times New Roman" w:eastAsia="Times New Roman" w:hAnsi="Times New Roman" w:cs="Times New Roman"/>
      <w:sz w:val="28"/>
      <w:szCs w:val="24"/>
      <w:lang w:eastAsia="zh-CN"/>
    </w:rPr>
  </w:style>
  <w:style w:type="paragraph" w:styleId="aff2">
    <w:name w:val="List"/>
    <w:basedOn w:val="aff1"/>
    <w:rsid w:val="00AB4063"/>
    <w:rPr>
      <w:rFonts w:cs="FreeSans"/>
    </w:rPr>
  </w:style>
  <w:style w:type="paragraph" w:styleId="aff3">
    <w:name w:val="caption"/>
    <w:basedOn w:val="a1"/>
    <w:qFormat/>
    <w:rsid w:val="00AB4063"/>
    <w:pPr>
      <w:suppressLineNumbers/>
      <w:suppressAutoHyphens/>
      <w:spacing w:before="120" w:after="120"/>
    </w:pPr>
    <w:rPr>
      <w:rFonts w:cs="FreeSans"/>
      <w:i/>
      <w:iCs/>
      <w:sz w:val="24"/>
      <w:szCs w:val="24"/>
      <w:lang w:eastAsia="zh-CN"/>
    </w:rPr>
  </w:style>
  <w:style w:type="paragraph" w:customStyle="1" w:styleId="1f">
    <w:name w:val="Указатель1"/>
    <w:basedOn w:val="a1"/>
    <w:rsid w:val="00AB4063"/>
    <w:pPr>
      <w:suppressLineNumbers/>
      <w:suppressAutoHyphens/>
    </w:pPr>
    <w:rPr>
      <w:rFonts w:cs="FreeSans"/>
      <w:lang w:eastAsia="zh-CN"/>
    </w:rPr>
  </w:style>
  <w:style w:type="paragraph" w:styleId="aff4">
    <w:name w:val="header"/>
    <w:basedOn w:val="a1"/>
    <w:link w:val="1f0"/>
    <w:uiPriority w:val="99"/>
    <w:rsid w:val="00AB4063"/>
    <w:pPr>
      <w:suppressAutoHyphens/>
      <w:spacing w:after="0" w:line="240" w:lineRule="auto"/>
    </w:pPr>
    <w:rPr>
      <w:lang w:eastAsia="zh-CN"/>
    </w:rPr>
  </w:style>
  <w:style w:type="character" w:customStyle="1" w:styleId="1f0">
    <w:name w:val="Верхний колонтитул Знак1"/>
    <w:basedOn w:val="a2"/>
    <w:link w:val="aff4"/>
    <w:uiPriority w:val="99"/>
    <w:rsid w:val="00AB4063"/>
    <w:rPr>
      <w:rFonts w:ascii="Calibri" w:eastAsia="Calibri" w:hAnsi="Calibri" w:cs="Times New Roman"/>
      <w:lang w:eastAsia="zh-CN"/>
    </w:rPr>
  </w:style>
  <w:style w:type="paragraph" w:styleId="aff5">
    <w:name w:val="footer"/>
    <w:basedOn w:val="a1"/>
    <w:link w:val="1f1"/>
    <w:uiPriority w:val="99"/>
    <w:rsid w:val="00AB4063"/>
    <w:pPr>
      <w:suppressAutoHyphens/>
      <w:spacing w:after="0" w:line="240" w:lineRule="auto"/>
    </w:pPr>
    <w:rPr>
      <w:lang w:eastAsia="zh-CN"/>
    </w:rPr>
  </w:style>
  <w:style w:type="character" w:customStyle="1" w:styleId="1f1">
    <w:name w:val="Нижний колонтитул Знак1"/>
    <w:basedOn w:val="a2"/>
    <w:link w:val="aff5"/>
    <w:rsid w:val="00AB4063"/>
    <w:rPr>
      <w:rFonts w:ascii="Calibri" w:eastAsia="Calibri" w:hAnsi="Calibri" w:cs="Times New Roman"/>
      <w:lang w:eastAsia="zh-CN"/>
    </w:rPr>
  </w:style>
  <w:style w:type="paragraph" w:customStyle="1" w:styleId="-31">
    <w:name w:val="Светлая сетка - Акцент 31"/>
    <w:basedOn w:val="a1"/>
    <w:rsid w:val="00AB4063"/>
    <w:pPr>
      <w:suppressAutoHyphens/>
      <w:ind w:left="720"/>
      <w:contextualSpacing/>
    </w:pPr>
    <w:rPr>
      <w:lang w:eastAsia="zh-CN"/>
    </w:rPr>
  </w:style>
  <w:style w:type="paragraph" w:styleId="aff6">
    <w:name w:val="Balloon Text"/>
    <w:basedOn w:val="a1"/>
    <w:link w:val="2b"/>
    <w:rsid w:val="00AB4063"/>
    <w:pPr>
      <w:suppressAutoHyphens/>
      <w:spacing w:after="0" w:line="240" w:lineRule="auto"/>
    </w:pPr>
    <w:rPr>
      <w:rFonts w:ascii="Tahoma" w:hAnsi="Tahoma" w:cs="Tahoma"/>
      <w:sz w:val="16"/>
      <w:szCs w:val="16"/>
      <w:lang w:eastAsia="zh-CN"/>
    </w:rPr>
  </w:style>
  <w:style w:type="character" w:customStyle="1" w:styleId="2b">
    <w:name w:val="Текст выноски Знак2"/>
    <w:basedOn w:val="a2"/>
    <w:link w:val="aff6"/>
    <w:rsid w:val="00AB4063"/>
    <w:rPr>
      <w:rFonts w:ascii="Tahoma" w:eastAsia="Calibri" w:hAnsi="Tahoma" w:cs="Tahoma"/>
      <w:sz w:val="16"/>
      <w:szCs w:val="16"/>
      <w:lang w:eastAsia="zh-CN"/>
    </w:rPr>
  </w:style>
  <w:style w:type="paragraph" w:customStyle="1" w:styleId="a0">
    <w:name w:val="МУ Обычный стиль"/>
    <w:basedOn w:val="a1"/>
    <w:rsid w:val="00AB4063"/>
    <w:pPr>
      <w:widowControl w:val="0"/>
      <w:numPr>
        <w:numId w:val="15"/>
      </w:numPr>
      <w:suppressAutoHyphens/>
      <w:autoSpaceDE w:val="0"/>
      <w:spacing w:after="0"/>
      <w:jc w:val="both"/>
    </w:pPr>
    <w:rPr>
      <w:rFonts w:ascii="Times New Roman" w:hAnsi="Times New Roman"/>
      <w:sz w:val="28"/>
      <w:szCs w:val="28"/>
      <w:lang w:eastAsia="zh-CN"/>
    </w:rPr>
  </w:style>
  <w:style w:type="paragraph" w:customStyle="1" w:styleId="ConsPlusNonformat">
    <w:name w:val="ConsPlusNonformat"/>
    <w:rsid w:val="00AB406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f7">
    <w:name w:val="footnote text"/>
    <w:basedOn w:val="a1"/>
    <w:link w:val="1f2"/>
    <w:rsid w:val="00AB4063"/>
    <w:pPr>
      <w:suppressAutoHyphens/>
      <w:spacing w:after="0" w:line="240" w:lineRule="auto"/>
    </w:pPr>
    <w:rPr>
      <w:rFonts w:ascii="Times New Roman" w:eastAsia="Times New Roman" w:hAnsi="Times New Roman"/>
      <w:sz w:val="20"/>
      <w:szCs w:val="20"/>
      <w:lang w:eastAsia="zh-CN"/>
    </w:rPr>
  </w:style>
  <w:style w:type="character" w:customStyle="1" w:styleId="1f2">
    <w:name w:val="Текст сноски Знак1"/>
    <w:basedOn w:val="a2"/>
    <w:link w:val="aff7"/>
    <w:rsid w:val="00AB4063"/>
    <w:rPr>
      <w:rFonts w:ascii="Times New Roman" w:eastAsia="Times New Roman" w:hAnsi="Times New Roman" w:cs="Times New Roman"/>
      <w:sz w:val="20"/>
      <w:szCs w:val="20"/>
      <w:lang w:eastAsia="zh-CN"/>
    </w:rPr>
  </w:style>
  <w:style w:type="paragraph" w:styleId="aff8">
    <w:name w:val="Body Text Indent"/>
    <w:basedOn w:val="a1"/>
    <w:link w:val="1f3"/>
    <w:rsid w:val="00AB4063"/>
    <w:pPr>
      <w:suppressAutoHyphens/>
      <w:spacing w:after="120" w:line="240" w:lineRule="auto"/>
      <w:ind w:left="283"/>
    </w:pPr>
    <w:rPr>
      <w:rFonts w:ascii="Times New Roman" w:eastAsia="Times New Roman" w:hAnsi="Times New Roman"/>
      <w:sz w:val="28"/>
      <w:szCs w:val="24"/>
      <w:lang w:eastAsia="zh-CN"/>
    </w:rPr>
  </w:style>
  <w:style w:type="character" w:customStyle="1" w:styleId="1f3">
    <w:name w:val="Основной текст с отступом Знак1"/>
    <w:basedOn w:val="a2"/>
    <w:link w:val="aff8"/>
    <w:rsid w:val="00AB4063"/>
    <w:rPr>
      <w:rFonts w:ascii="Times New Roman" w:eastAsia="Times New Roman" w:hAnsi="Times New Roman" w:cs="Times New Roman"/>
      <w:sz w:val="28"/>
      <w:szCs w:val="24"/>
      <w:lang w:eastAsia="zh-CN"/>
    </w:rPr>
  </w:style>
  <w:style w:type="paragraph" w:customStyle="1" w:styleId="aff9">
    <w:name w:val="Знак"/>
    <w:basedOn w:val="a1"/>
    <w:rsid w:val="00AB4063"/>
    <w:pPr>
      <w:widowControl w:val="0"/>
      <w:suppressAutoHyphens/>
      <w:spacing w:after="160" w:line="240" w:lineRule="exact"/>
      <w:jc w:val="right"/>
    </w:pPr>
    <w:rPr>
      <w:rFonts w:ascii="Times New Roman" w:eastAsia="Times New Roman" w:hAnsi="Times New Roman"/>
      <w:sz w:val="20"/>
      <w:szCs w:val="20"/>
      <w:lang w:val="en-GB" w:eastAsia="zh-CN"/>
    </w:rPr>
  </w:style>
  <w:style w:type="paragraph" w:customStyle="1" w:styleId="ConsPlusTitle">
    <w:name w:val="ConsPlusTitle"/>
    <w:rsid w:val="00AB4063"/>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HTML0">
    <w:name w:val="HTML Preformatted"/>
    <w:basedOn w:val="a1"/>
    <w:link w:val="HTML2"/>
    <w:rsid w:val="00AB4063"/>
    <w:pPr>
      <w:suppressAutoHyphens/>
      <w:spacing w:after="0" w:line="240" w:lineRule="auto"/>
    </w:pPr>
    <w:rPr>
      <w:rFonts w:ascii="Courier New" w:eastAsia="Times New Roman" w:hAnsi="Courier New" w:cs="Courier New"/>
      <w:color w:val="000090"/>
      <w:sz w:val="20"/>
      <w:szCs w:val="20"/>
      <w:lang w:eastAsia="zh-CN"/>
    </w:rPr>
  </w:style>
  <w:style w:type="character" w:customStyle="1" w:styleId="HTML2">
    <w:name w:val="Стандартный HTML Знак2"/>
    <w:basedOn w:val="a2"/>
    <w:link w:val="HTML0"/>
    <w:rsid w:val="00AB4063"/>
    <w:rPr>
      <w:rFonts w:ascii="Courier New" w:eastAsia="Times New Roman" w:hAnsi="Courier New" w:cs="Courier New"/>
      <w:color w:val="000090"/>
      <w:sz w:val="20"/>
      <w:szCs w:val="20"/>
      <w:lang w:eastAsia="zh-CN"/>
    </w:rPr>
  </w:style>
  <w:style w:type="paragraph" w:customStyle="1" w:styleId="232">
    <w:name w:val="Основной текст 23"/>
    <w:basedOn w:val="a1"/>
    <w:rsid w:val="00AB4063"/>
    <w:pPr>
      <w:suppressAutoHyphens/>
      <w:spacing w:after="0" w:line="240" w:lineRule="auto"/>
    </w:pPr>
    <w:rPr>
      <w:rFonts w:ascii="Times New Roman" w:eastAsia="Times New Roman" w:hAnsi="Times New Roman"/>
      <w:b/>
      <w:bCs/>
      <w:sz w:val="24"/>
      <w:szCs w:val="24"/>
      <w:lang w:eastAsia="zh-CN"/>
    </w:rPr>
  </w:style>
  <w:style w:type="paragraph" w:customStyle="1" w:styleId="affa">
    <w:name w:val="Готовый"/>
    <w:basedOn w:val="a1"/>
    <w:rsid w:val="00AB4063"/>
    <w:pPr>
      <w:widowControl w:val="0"/>
      <w:suppressAutoHyphens/>
      <w:spacing w:after="0" w:line="240" w:lineRule="auto"/>
    </w:pPr>
    <w:rPr>
      <w:rFonts w:ascii="Courier New" w:eastAsia="Times New Roman" w:hAnsi="Courier New" w:cs="Courier New"/>
      <w:sz w:val="20"/>
      <w:szCs w:val="20"/>
      <w:lang w:eastAsia="zh-CN"/>
    </w:rPr>
  </w:style>
  <w:style w:type="paragraph" w:styleId="affb">
    <w:name w:val="Signature"/>
    <w:basedOn w:val="a1"/>
    <w:link w:val="1f4"/>
    <w:rsid w:val="00AB4063"/>
    <w:pPr>
      <w:suppressAutoHyphens/>
      <w:spacing w:after="0" w:line="240" w:lineRule="auto"/>
      <w:ind w:left="4252"/>
    </w:pPr>
    <w:rPr>
      <w:rFonts w:ascii="Times New Roman" w:eastAsia="Times New Roman" w:hAnsi="Times New Roman"/>
      <w:b/>
      <w:sz w:val="28"/>
      <w:szCs w:val="28"/>
      <w:lang w:eastAsia="zh-CN"/>
    </w:rPr>
  </w:style>
  <w:style w:type="character" w:customStyle="1" w:styleId="1f4">
    <w:name w:val="Подпись Знак1"/>
    <w:basedOn w:val="a2"/>
    <w:link w:val="affb"/>
    <w:rsid w:val="00AB4063"/>
    <w:rPr>
      <w:rFonts w:ascii="Times New Roman" w:eastAsia="Times New Roman" w:hAnsi="Times New Roman" w:cs="Times New Roman"/>
      <w:b/>
      <w:sz w:val="28"/>
      <w:szCs w:val="28"/>
      <w:lang w:eastAsia="zh-CN"/>
    </w:rPr>
  </w:style>
  <w:style w:type="paragraph" w:customStyle="1" w:styleId="1f5">
    <w:name w:val="Красная строка1"/>
    <w:basedOn w:val="aff1"/>
    <w:rsid w:val="00AB4063"/>
    <w:pPr>
      <w:spacing w:after="120"/>
      <w:ind w:firstLine="210"/>
      <w:jc w:val="left"/>
    </w:pPr>
    <w:rPr>
      <w:sz w:val="24"/>
    </w:rPr>
  </w:style>
  <w:style w:type="paragraph" w:customStyle="1" w:styleId="310">
    <w:name w:val="Основной текст 31"/>
    <w:basedOn w:val="a1"/>
    <w:rsid w:val="00AB4063"/>
    <w:pPr>
      <w:suppressAutoHyphens/>
      <w:spacing w:after="120" w:line="240" w:lineRule="auto"/>
    </w:pPr>
    <w:rPr>
      <w:rFonts w:ascii="Times New Roman" w:eastAsia="Times New Roman" w:hAnsi="Times New Roman"/>
      <w:sz w:val="16"/>
      <w:szCs w:val="16"/>
      <w:lang w:eastAsia="zh-CN"/>
    </w:rPr>
  </w:style>
  <w:style w:type="paragraph" w:styleId="affc">
    <w:name w:val="Normal (Web)"/>
    <w:basedOn w:val="a1"/>
    <w:rsid w:val="00AB4063"/>
    <w:pPr>
      <w:suppressAutoHyphens/>
      <w:spacing w:after="0" w:line="240" w:lineRule="auto"/>
    </w:pPr>
    <w:rPr>
      <w:rFonts w:ascii="Times New Roman" w:eastAsia="Times New Roman" w:hAnsi="Times New Roman"/>
      <w:sz w:val="24"/>
      <w:szCs w:val="24"/>
      <w:lang w:eastAsia="zh-CN"/>
    </w:rPr>
  </w:style>
  <w:style w:type="paragraph" w:customStyle="1" w:styleId="1f6">
    <w:name w:val="Абзац списка1"/>
    <w:basedOn w:val="a1"/>
    <w:rsid w:val="00AB4063"/>
    <w:pPr>
      <w:suppressAutoHyphens/>
      <w:ind w:left="720"/>
    </w:pPr>
    <w:rPr>
      <w:rFonts w:eastAsia="Times New Roman"/>
      <w:lang w:eastAsia="zh-CN"/>
    </w:rPr>
  </w:style>
  <w:style w:type="paragraph" w:customStyle="1" w:styleId="Style3">
    <w:name w:val="Style3"/>
    <w:basedOn w:val="a1"/>
    <w:rsid w:val="00AB4063"/>
    <w:pPr>
      <w:widowControl w:val="0"/>
      <w:suppressAutoHyphens/>
      <w:autoSpaceDE w:val="0"/>
      <w:spacing w:after="0" w:line="317" w:lineRule="exact"/>
    </w:pPr>
    <w:rPr>
      <w:rFonts w:ascii="Times New Roman" w:eastAsia="Times New Roman" w:hAnsi="Times New Roman"/>
      <w:sz w:val="24"/>
      <w:szCs w:val="24"/>
      <w:lang w:eastAsia="zh-CN"/>
    </w:rPr>
  </w:style>
  <w:style w:type="paragraph" w:customStyle="1" w:styleId="affd">
    <w:name w:val="Знак Знак Знак Знак Знак Знак Знак Знак Знак Знак"/>
    <w:basedOn w:val="a1"/>
    <w:rsid w:val="00AB4063"/>
    <w:pPr>
      <w:suppressAutoHyphens/>
      <w:spacing w:after="160" w:line="240" w:lineRule="exact"/>
    </w:pPr>
    <w:rPr>
      <w:rFonts w:ascii="Verdana" w:eastAsia="Times New Roman" w:hAnsi="Verdana" w:cs="Verdana"/>
      <w:sz w:val="24"/>
      <w:szCs w:val="24"/>
      <w:lang w:val="en-US" w:eastAsia="zh-CN"/>
    </w:rPr>
  </w:style>
  <w:style w:type="paragraph" w:customStyle="1" w:styleId="1f7">
    <w:name w:val="Текст примечания1"/>
    <w:basedOn w:val="a1"/>
    <w:rsid w:val="00AB4063"/>
    <w:pPr>
      <w:suppressAutoHyphens/>
      <w:spacing w:line="240" w:lineRule="auto"/>
    </w:pPr>
    <w:rPr>
      <w:sz w:val="20"/>
      <w:szCs w:val="20"/>
      <w:lang w:eastAsia="zh-CN"/>
    </w:rPr>
  </w:style>
  <w:style w:type="paragraph" w:styleId="affe">
    <w:name w:val="annotation text"/>
    <w:basedOn w:val="a1"/>
    <w:link w:val="1f8"/>
    <w:uiPriority w:val="99"/>
    <w:semiHidden/>
    <w:unhideWhenUsed/>
    <w:rsid w:val="00AB4063"/>
    <w:pPr>
      <w:spacing w:line="240" w:lineRule="auto"/>
    </w:pPr>
    <w:rPr>
      <w:sz w:val="20"/>
      <w:szCs w:val="20"/>
    </w:rPr>
  </w:style>
  <w:style w:type="character" w:customStyle="1" w:styleId="1f8">
    <w:name w:val="Текст примечания Знак1"/>
    <w:basedOn w:val="a2"/>
    <w:link w:val="affe"/>
    <w:uiPriority w:val="99"/>
    <w:semiHidden/>
    <w:rsid w:val="00AB4063"/>
    <w:rPr>
      <w:rFonts w:ascii="Calibri" w:eastAsia="Calibri" w:hAnsi="Calibri" w:cs="Times New Roman"/>
      <w:sz w:val="20"/>
      <w:szCs w:val="20"/>
    </w:rPr>
  </w:style>
  <w:style w:type="paragraph" w:styleId="afff">
    <w:name w:val="annotation subject"/>
    <w:basedOn w:val="1f7"/>
    <w:next w:val="1f7"/>
    <w:link w:val="1f9"/>
    <w:rsid w:val="00AB4063"/>
    <w:rPr>
      <w:b/>
      <w:bCs/>
    </w:rPr>
  </w:style>
  <w:style w:type="character" w:customStyle="1" w:styleId="1f9">
    <w:name w:val="Тема примечания Знак1"/>
    <w:basedOn w:val="1f8"/>
    <w:link w:val="afff"/>
    <w:rsid w:val="00AB4063"/>
    <w:rPr>
      <w:rFonts w:ascii="Calibri" w:eastAsia="Calibri" w:hAnsi="Calibri" w:cs="Times New Roman"/>
      <w:b/>
      <w:bCs/>
      <w:sz w:val="20"/>
      <w:szCs w:val="20"/>
      <w:lang w:eastAsia="zh-CN"/>
    </w:rPr>
  </w:style>
  <w:style w:type="paragraph" w:customStyle="1" w:styleId="1fa">
    <w:name w:val="Без интервала1"/>
    <w:rsid w:val="00AB4063"/>
    <w:pPr>
      <w:suppressAutoHyphens/>
      <w:spacing w:after="0" w:line="240" w:lineRule="auto"/>
    </w:pPr>
    <w:rPr>
      <w:rFonts w:ascii="Calibri" w:eastAsia="Calibri" w:hAnsi="Calibri" w:cs="Times New Roman"/>
      <w:lang w:eastAsia="zh-CN"/>
    </w:rPr>
  </w:style>
  <w:style w:type="paragraph" w:customStyle="1" w:styleId="1251">
    <w:name w:val="Стиль Без интервала + 125 пт Черный По ширине Первая строка:  1..."/>
    <w:basedOn w:val="1fa"/>
    <w:rsid w:val="00AB406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AB4063"/>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112">
    <w:name w:val="Абзац списка11"/>
    <w:basedOn w:val="a1"/>
    <w:rsid w:val="00AB4063"/>
    <w:pPr>
      <w:suppressAutoHyphens/>
      <w:spacing w:after="0"/>
      <w:ind w:left="720"/>
      <w:jc w:val="center"/>
    </w:pPr>
    <w:rPr>
      <w:lang w:eastAsia="zh-CN"/>
    </w:rPr>
  </w:style>
  <w:style w:type="paragraph" w:customStyle="1" w:styleId="1fb">
    <w:name w:val="Название объекта1"/>
    <w:basedOn w:val="a1"/>
    <w:next w:val="a1"/>
    <w:rsid w:val="00AB4063"/>
    <w:pPr>
      <w:suppressAutoHyphens/>
      <w:overflowPunct w:val="0"/>
      <w:autoSpaceDE w:val="0"/>
      <w:spacing w:after="0" w:line="216" w:lineRule="auto"/>
      <w:jc w:val="center"/>
      <w:textAlignment w:val="baseline"/>
    </w:pPr>
    <w:rPr>
      <w:rFonts w:ascii="Times New Roman" w:hAnsi="Times New Roman"/>
      <w:b/>
      <w:szCs w:val="20"/>
      <w:lang w:eastAsia="zh-CN"/>
    </w:rPr>
  </w:style>
  <w:style w:type="paragraph" w:customStyle="1" w:styleId="213">
    <w:name w:val="Основной текст 21"/>
    <w:basedOn w:val="a1"/>
    <w:rsid w:val="00AB4063"/>
    <w:pPr>
      <w:suppressAutoHyphens/>
      <w:overflowPunct w:val="0"/>
      <w:autoSpaceDE w:val="0"/>
      <w:spacing w:after="0" w:line="216" w:lineRule="auto"/>
      <w:ind w:firstLine="709"/>
      <w:jc w:val="both"/>
      <w:textAlignment w:val="baseline"/>
    </w:pPr>
    <w:rPr>
      <w:rFonts w:ascii="Times New Roman" w:hAnsi="Times New Roman"/>
      <w:sz w:val="20"/>
      <w:szCs w:val="20"/>
      <w:lang w:eastAsia="zh-CN"/>
    </w:rPr>
  </w:style>
  <w:style w:type="paragraph" w:customStyle="1" w:styleId="311">
    <w:name w:val="Основной текст с отступом 31"/>
    <w:basedOn w:val="a1"/>
    <w:rsid w:val="00AB4063"/>
    <w:pPr>
      <w:suppressAutoHyphens/>
      <w:spacing w:after="120" w:line="240" w:lineRule="auto"/>
      <w:ind w:left="283"/>
      <w:jc w:val="center"/>
    </w:pPr>
    <w:rPr>
      <w:rFonts w:ascii="Times New Roman" w:hAnsi="Times New Roman"/>
      <w:sz w:val="16"/>
      <w:szCs w:val="16"/>
      <w:lang w:eastAsia="zh-CN"/>
    </w:rPr>
  </w:style>
  <w:style w:type="paragraph" w:customStyle="1" w:styleId="1fc">
    <w:name w:val="Текст1"/>
    <w:basedOn w:val="a1"/>
    <w:rsid w:val="00AB4063"/>
    <w:pPr>
      <w:suppressAutoHyphens/>
      <w:spacing w:after="0" w:line="240" w:lineRule="auto"/>
      <w:jc w:val="center"/>
    </w:pPr>
    <w:rPr>
      <w:rFonts w:ascii="Courier New" w:hAnsi="Courier New" w:cs="Courier New"/>
      <w:sz w:val="20"/>
      <w:szCs w:val="20"/>
      <w:lang w:eastAsia="zh-CN"/>
    </w:rPr>
  </w:style>
  <w:style w:type="paragraph" w:customStyle="1" w:styleId="ConsNormal">
    <w:name w:val="ConsNormal"/>
    <w:rsid w:val="00AB4063"/>
    <w:pPr>
      <w:widowControl w:val="0"/>
      <w:suppressAutoHyphens/>
      <w:autoSpaceDE w:val="0"/>
      <w:spacing w:after="0" w:line="240" w:lineRule="auto"/>
      <w:ind w:right="19772" w:firstLine="720"/>
      <w:jc w:val="center"/>
    </w:pPr>
    <w:rPr>
      <w:rFonts w:ascii="Arial" w:eastAsia="Calibri" w:hAnsi="Arial" w:cs="Arial"/>
      <w:sz w:val="20"/>
      <w:szCs w:val="20"/>
      <w:lang w:eastAsia="zh-CN"/>
    </w:rPr>
  </w:style>
  <w:style w:type="paragraph" w:customStyle="1" w:styleId="ConsTitle">
    <w:name w:val="ConsTitle"/>
    <w:rsid w:val="00AB4063"/>
    <w:pPr>
      <w:widowControl w:val="0"/>
      <w:suppressAutoHyphens/>
      <w:autoSpaceDE w:val="0"/>
      <w:spacing w:after="0" w:line="240" w:lineRule="auto"/>
      <w:ind w:right="19772"/>
      <w:jc w:val="center"/>
    </w:pPr>
    <w:rPr>
      <w:rFonts w:ascii="Arial" w:eastAsia="Calibri" w:hAnsi="Arial" w:cs="Arial"/>
      <w:b/>
      <w:bCs/>
      <w:sz w:val="20"/>
      <w:szCs w:val="20"/>
      <w:lang w:eastAsia="zh-CN"/>
    </w:rPr>
  </w:style>
  <w:style w:type="paragraph" w:customStyle="1" w:styleId="Preformat">
    <w:name w:val="Preformat"/>
    <w:rsid w:val="00AB4063"/>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afff0">
    <w:name w:val="Нумерованный Список"/>
    <w:basedOn w:val="a1"/>
    <w:rsid w:val="00AB4063"/>
    <w:pPr>
      <w:suppressAutoHyphens/>
      <w:spacing w:before="120" w:after="120" w:line="240" w:lineRule="auto"/>
      <w:jc w:val="both"/>
    </w:pPr>
    <w:rPr>
      <w:rFonts w:ascii="Times New Roman" w:hAnsi="Times New Roman"/>
      <w:sz w:val="24"/>
      <w:szCs w:val="24"/>
      <w:lang w:eastAsia="zh-CN"/>
    </w:rPr>
  </w:style>
  <w:style w:type="paragraph" w:customStyle="1" w:styleId="ConsNonformat">
    <w:name w:val="ConsNonformat"/>
    <w:rsid w:val="00AB4063"/>
    <w:pPr>
      <w:widowControl w:val="0"/>
      <w:suppressAutoHyphens/>
      <w:autoSpaceDE w:val="0"/>
      <w:spacing w:after="0" w:line="240" w:lineRule="auto"/>
      <w:ind w:right="19772"/>
      <w:jc w:val="center"/>
    </w:pPr>
    <w:rPr>
      <w:rFonts w:ascii="Courier New" w:eastAsia="Calibri" w:hAnsi="Courier New" w:cs="Courier New"/>
      <w:sz w:val="20"/>
      <w:szCs w:val="20"/>
      <w:lang w:eastAsia="zh-CN"/>
    </w:rPr>
  </w:style>
  <w:style w:type="paragraph" w:customStyle="1" w:styleId="ConsCell">
    <w:name w:val="ConsCell"/>
    <w:rsid w:val="00AB4063"/>
    <w:pPr>
      <w:widowControl w:val="0"/>
      <w:suppressAutoHyphens/>
      <w:autoSpaceDE w:val="0"/>
      <w:spacing w:after="0" w:line="240" w:lineRule="auto"/>
      <w:ind w:right="19772"/>
      <w:jc w:val="center"/>
    </w:pPr>
    <w:rPr>
      <w:rFonts w:ascii="Arial" w:eastAsia="Calibri" w:hAnsi="Arial" w:cs="Arial"/>
      <w:sz w:val="20"/>
      <w:szCs w:val="20"/>
      <w:lang w:eastAsia="zh-CN"/>
    </w:rPr>
  </w:style>
  <w:style w:type="paragraph" w:customStyle="1" w:styleId="1fd">
    <w:name w:val="Обычный1"/>
    <w:rsid w:val="00AB4063"/>
    <w:pPr>
      <w:widowControl w:val="0"/>
      <w:suppressAutoHyphens/>
      <w:snapToGrid w:val="0"/>
      <w:spacing w:after="0" w:line="300" w:lineRule="auto"/>
      <w:ind w:firstLine="820"/>
      <w:jc w:val="both"/>
    </w:pPr>
    <w:rPr>
      <w:rFonts w:ascii="Times New Roman" w:eastAsia="Calibri" w:hAnsi="Times New Roman" w:cs="Times New Roman"/>
      <w:lang w:eastAsia="zh-CN"/>
    </w:rPr>
  </w:style>
  <w:style w:type="paragraph" w:customStyle="1" w:styleId="text">
    <w:name w:val="text"/>
    <w:basedOn w:val="a1"/>
    <w:rsid w:val="00AB4063"/>
    <w:pPr>
      <w:suppressAutoHyphens/>
      <w:spacing w:after="0" w:line="240" w:lineRule="auto"/>
      <w:jc w:val="center"/>
    </w:pPr>
    <w:rPr>
      <w:rFonts w:ascii="Verdana" w:hAnsi="Verdana" w:cs="Verdana"/>
      <w:color w:val="000000"/>
      <w:sz w:val="16"/>
      <w:szCs w:val="16"/>
      <w:lang w:eastAsia="zh-CN"/>
    </w:rPr>
  </w:style>
  <w:style w:type="paragraph" w:customStyle="1" w:styleId="afff1">
    <w:name w:val="Адресат"/>
    <w:basedOn w:val="a1"/>
    <w:rsid w:val="00AB4063"/>
    <w:pPr>
      <w:suppressAutoHyphens/>
      <w:spacing w:after="120" w:line="240" w:lineRule="exact"/>
      <w:jc w:val="center"/>
    </w:pPr>
    <w:rPr>
      <w:rFonts w:ascii="Times New Roman" w:hAnsi="Times New Roman"/>
      <w:b/>
      <w:bCs/>
      <w:sz w:val="28"/>
      <w:szCs w:val="28"/>
      <w:lang w:eastAsia="zh-CN"/>
    </w:rPr>
  </w:style>
  <w:style w:type="paragraph" w:customStyle="1" w:styleId="afff2">
    <w:name w:val="Приложение"/>
    <w:basedOn w:val="aff1"/>
    <w:rsid w:val="00AB4063"/>
    <w:pPr>
      <w:spacing w:before="240" w:line="240" w:lineRule="exact"/>
      <w:ind w:left="1985" w:hanging="1985"/>
    </w:pPr>
    <w:rPr>
      <w:rFonts w:eastAsia="Calibri"/>
      <w:b/>
      <w:bCs/>
      <w:szCs w:val="28"/>
    </w:rPr>
  </w:style>
  <w:style w:type="paragraph" w:customStyle="1" w:styleId="afff3">
    <w:name w:val="Заголовок к тексту"/>
    <w:basedOn w:val="a1"/>
    <w:next w:val="aff1"/>
    <w:rsid w:val="00AB4063"/>
    <w:pPr>
      <w:suppressAutoHyphens/>
      <w:spacing w:after="480" w:line="240" w:lineRule="exact"/>
      <w:jc w:val="center"/>
    </w:pPr>
    <w:rPr>
      <w:rFonts w:ascii="Times New Roman" w:hAnsi="Times New Roman"/>
      <w:sz w:val="28"/>
      <w:szCs w:val="28"/>
      <w:lang w:eastAsia="zh-CN"/>
    </w:rPr>
  </w:style>
  <w:style w:type="paragraph" w:customStyle="1" w:styleId="afff4">
    <w:name w:val="регистрационные поля"/>
    <w:basedOn w:val="a1"/>
    <w:rsid w:val="00AB4063"/>
    <w:pPr>
      <w:suppressAutoHyphens/>
      <w:spacing w:after="0" w:line="240" w:lineRule="exact"/>
      <w:jc w:val="center"/>
    </w:pPr>
    <w:rPr>
      <w:rFonts w:ascii="Times New Roman" w:hAnsi="Times New Roman"/>
      <w:b/>
      <w:bCs/>
      <w:sz w:val="28"/>
      <w:szCs w:val="28"/>
      <w:lang w:val="en-US" w:eastAsia="zh-CN"/>
    </w:rPr>
  </w:style>
  <w:style w:type="paragraph" w:customStyle="1" w:styleId="afff5">
    <w:name w:val="Исполнитель"/>
    <w:basedOn w:val="aff1"/>
    <w:rsid w:val="00AB4063"/>
    <w:pPr>
      <w:spacing w:after="120" w:line="240" w:lineRule="exact"/>
      <w:jc w:val="left"/>
    </w:pPr>
    <w:rPr>
      <w:rFonts w:eastAsia="Calibri"/>
      <w:b/>
      <w:bCs/>
      <w:sz w:val="24"/>
    </w:rPr>
  </w:style>
  <w:style w:type="paragraph" w:customStyle="1" w:styleId="afff6">
    <w:name w:val="Подпись на общем бланке"/>
    <w:basedOn w:val="affb"/>
    <w:next w:val="aff1"/>
    <w:rsid w:val="00AB4063"/>
    <w:pPr>
      <w:spacing w:before="480" w:line="240" w:lineRule="exact"/>
      <w:ind w:left="0"/>
      <w:jc w:val="center"/>
    </w:pPr>
    <w:rPr>
      <w:rFonts w:eastAsia="Calibri"/>
      <w:b w:val="0"/>
    </w:rPr>
  </w:style>
  <w:style w:type="paragraph" w:customStyle="1" w:styleId="afff7">
    <w:name w:val="Таблицы (моноширинный)"/>
    <w:basedOn w:val="a1"/>
    <w:next w:val="a1"/>
    <w:rsid w:val="00AB4063"/>
    <w:pPr>
      <w:suppressAutoHyphens/>
      <w:autoSpaceDE w:val="0"/>
      <w:spacing w:after="0" w:line="240" w:lineRule="auto"/>
      <w:jc w:val="both"/>
    </w:pPr>
    <w:rPr>
      <w:rFonts w:ascii="Courier New" w:hAnsi="Courier New" w:cs="Courier New"/>
      <w:sz w:val="20"/>
      <w:szCs w:val="20"/>
      <w:lang w:eastAsia="zh-CN"/>
    </w:rPr>
  </w:style>
  <w:style w:type="paragraph" w:customStyle="1" w:styleId="afff8">
    <w:name w:val="Заголовок статьи"/>
    <w:basedOn w:val="a1"/>
    <w:next w:val="a1"/>
    <w:rsid w:val="00AB4063"/>
    <w:pPr>
      <w:suppressAutoHyphens/>
      <w:autoSpaceDE w:val="0"/>
      <w:spacing w:after="0" w:line="240" w:lineRule="auto"/>
      <w:ind w:left="1612" w:hanging="892"/>
      <w:jc w:val="both"/>
    </w:pPr>
    <w:rPr>
      <w:rFonts w:ascii="Arial" w:hAnsi="Arial" w:cs="Arial"/>
      <w:sz w:val="20"/>
      <w:szCs w:val="20"/>
      <w:lang w:eastAsia="zh-CN"/>
    </w:rPr>
  </w:style>
  <w:style w:type="paragraph" w:customStyle="1" w:styleId="afff9">
    <w:name w:val="Комментарий"/>
    <w:basedOn w:val="a1"/>
    <w:next w:val="a1"/>
    <w:rsid w:val="00AB4063"/>
    <w:pPr>
      <w:suppressAutoHyphens/>
      <w:autoSpaceDE w:val="0"/>
      <w:spacing w:after="0" w:line="240" w:lineRule="auto"/>
      <w:ind w:left="170"/>
      <w:jc w:val="both"/>
    </w:pPr>
    <w:rPr>
      <w:rFonts w:ascii="Arial" w:hAnsi="Arial" w:cs="Arial"/>
      <w:i/>
      <w:iCs/>
      <w:color w:val="800080"/>
      <w:sz w:val="20"/>
      <w:szCs w:val="20"/>
      <w:lang w:eastAsia="zh-CN"/>
    </w:rPr>
  </w:style>
  <w:style w:type="paragraph" w:customStyle="1" w:styleId="2c">
    <w:name w:val="Знак Знак Знак Знак Знак Знак Знак Знак Знак Знак2"/>
    <w:basedOn w:val="a1"/>
    <w:rsid w:val="00AB4063"/>
    <w:pPr>
      <w:suppressAutoHyphens/>
      <w:spacing w:after="160" w:line="240" w:lineRule="exact"/>
      <w:jc w:val="center"/>
    </w:pPr>
    <w:rPr>
      <w:rFonts w:ascii="Verdana" w:hAnsi="Verdana" w:cs="Verdana"/>
      <w:sz w:val="24"/>
      <w:szCs w:val="24"/>
      <w:lang w:val="en-US" w:eastAsia="zh-CN"/>
    </w:rPr>
  </w:style>
  <w:style w:type="paragraph" w:customStyle="1" w:styleId="101">
    <w:name w:val="Обычный 10"/>
    <w:basedOn w:val="a1"/>
    <w:rsid w:val="00AB4063"/>
    <w:pPr>
      <w:suppressAutoHyphens/>
      <w:spacing w:after="0" w:line="240" w:lineRule="auto"/>
      <w:ind w:right="2" w:firstLine="110"/>
      <w:jc w:val="both"/>
    </w:pPr>
    <w:rPr>
      <w:rFonts w:ascii="Times New Roman" w:hAnsi="Times New Roman"/>
      <w:sz w:val="20"/>
      <w:szCs w:val="20"/>
      <w:lang w:eastAsia="zh-CN"/>
    </w:rPr>
  </w:style>
  <w:style w:type="paragraph" w:customStyle="1" w:styleId="1fe">
    <w:name w:val="Стиль1"/>
    <w:basedOn w:val="1f5"/>
    <w:rsid w:val="00AB4063"/>
    <w:pPr>
      <w:spacing w:after="60"/>
      <w:ind w:firstLine="709"/>
      <w:jc w:val="both"/>
    </w:pPr>
    <w:rPr>
      <w:rFonts w:eastAsia="Calibri"/>
      <w:sz w:val="28"/>
      <w:szCs w:val="28"/>
    </w:rPr>
  </w:style>
  <w:style w:type="paragraph" w:customStyle="1" w:styleId="1ff">
    <w:name w:val="Знак1"/>
    <w:basedOn w:val="a1"/>
    <w:rsid w:val="00AB4063"/>
    <w:pPr>
      <w:suppressAutoHyphens/>
      <w:spacing w:after="160" w:line="240" w:lineRule="exact"/>
      <w:jc w:val="both"/>
    </w:pPr>
    <w:rPr>
      <w:rFonts w:ascii="Times New Roman" w:hAnsi="Times New Roman"/>
      <w:sz w:val="24"/>
      <w:szCs w:val="24"/>
      <w:lang w:val="en-US" w:eastAsia="zh-CN"/>
    </w:rPr>
  </w:style>
  <w:style w:type="paragraph" w:customStyle="1" w:styleId="Normal1">
    <w:name w:val="Normal1"/>
    <w:rsid w:val="00AB4063"/>
    <w:pPr>
      <w:widowControl w:val="0"/>
      <w:suppressAutoHyphens/>
      <w:spacing w:after="0" w:line="240" w:lineRule="auto"/>
      <w:jc w:val="center"/>
    </w:pPr>
    <w:rPr>
      <w:rFonts w:ascii="Times New Roman" w:eastAsia="Calibri" w:hAnsi="Times New Roman" w:cs="Times New Roman"/>
      <w:sz w:val="20"/>
      <w:szCs w:val="20"/>
      <w:lang w:eastAsia="zh-CN"/>
    </w:rPr>
  </w:style>
  <w:style w:type="paragraph" w:customStyle="1" w:styleId="ConsPlusCell">
    <w:name w:val="ConsPlusCell"/>
    <w:rsid w:val="00AB4063"/>
    <w:pPr>
      <w:suppressAutoHyphens/>
      <w:autoSpaceDE w:val="0"/>
      <w:spacing w:after="0" w:line="240" w:lineRule="auto"/>
      <w:jc w:val="center"/>
    </w:pPr>
    <w:rPr>
      <w:rFonts w:ascii="Arial" w:eastAsia="Calibri" w:hAnsi="Arial" w:cs="Arial"/>
      <w:sz w:val="20"/>
      <w:szCs w:val="20"/>
      <w:lang w:eastAsia="zh-CN"/>
    </w:rPr>
  </w:style>
  <w:style w:type="paragraph" w:customStyle="1" w:styleId="afffa">
    <w:name w:val="Знак Знак Знак Знак Знак Знак Знак"/>
    <w:basedOn w:val="a1"/>
    <w:rsid w:val="00AB4063"/>
    <w:pPr>
      <w:suppressAutoHyphens/>
      <w:spacing w:before="280" w:after="280" w:line="240" w:lineRule="auto"/>
      <w:jc w:val="center"/>
    </w:pPr>
    <w:rPr>
      <w:rFonts w:ascii="Tahoma" w:hAnsi="Tahoma" w:cs="Tahoma"/>
      <w:sz w:val="20"/>
      <w:szCs w:val="20"/>
      <w:lang w:val="en-US" w:eastAsia="zh-CN"/>
    </w:rPr>
  </w:style>
  <w:style w:type="paragraph" w:customStyle="1" w:styleId="1ff0">
    <w:name w:val="Знак Знак Знак Знак Знак Знак Знак Знак Знак Знак1"/>
    <w:basedOn w:val="a1"/>
    <w:rsid w:val="00AB4063"/>
    <w:pPr>
      <w:suppressAutoHyphens/>
      <w:spacing w:after="160" w:line="240" w:lineRule="exact"/>
      <w:jc w:val="center"/>
    </w:pPr>
    <w:rPr>
      <w:rFonts w:ascii="Verdana" w:hAnsi="Verdana" w:cs="Verdana"/>
      <w:sz w:val="24"/>
      <w:szCs w:val="24"/>
      <w:lang w:val="en-US" w:eastAsia="zh-CN"/>
    </w:rPr>
  </w:style>
  <w:style w:type="paragraph" w:customStyle="1" w:styleId="1ff1">
    <w:name w:val="Знак Знак Знак Знак Знак Знак Знак1"/>
    <w:basedOn w:val="a1"/>
    <w:rsid w:val="00AB4063"/>
    <w:pPr>
      <w:suppressAutoHyphens/>
      <w:spacing w:before="280" w:after="280" w:line="240" w:lineRule="auto"/>
      <w:jc w:val="center"/>
    </w:pPr>
    <w:rPr>
      <w:rFonts w:ascii="Tahoma" w:hAnsi="Tahoma" w:cs="Tahoma"/>
      <w:sz w:val="20"/>
      <w:szCs w:val="20"/>
      <w:lang w:val="en-US" w:eastAsia="zh-CN"/>
    </w:rPr>
  </w:style>
  <w:style w:type="paragraph" w:customStyle="1" w:styleId="msonormalcxspmiddle">
    <w:name w:val="msonormalcxspmiddle"/>
    <w:basedOn w:val="a1"/>
    <w:rsid w:val="00AB4063"/>
    <w:pPr>
      <w:suppressAutoHyphens/>
      <w:spacing w:before="280" w:after="280" w:line="240" w:lineRule="auto"/>
      <w:jc w:val="center"/>
    </w:pPr>
    <w:rPr>
      <w:rFonts w:ascii="Times New Roman" w:hAnsi="Times New Roman"/>
      <w:color w:val="000000"/>
      <w:sz w:val="24"/>
      <w:szCs w:val="24"/>
      <w:lang w:eastAsia="zh-CN"/>
    </w:rPr>
  </w:style>
  <w:style w:type="paragraph" w:customStyle="1" w:styleId="msonormalcxsplast">
    <w:name w:val="msonormalcxsplast"/>
    <w:basedOn w:val="a1"/>
    <w:rsid w:val="00AB4063"/>
    <w:pPr>
      <w:suppressAutoHyphens/>
      <w:spacing w:before="280" w:after="280" w:line="240" w:lineRule="auto"/>
      <w:jc w:val="center"/>
    </w:pPr>
    <w:rPr>
      <w:rFonts w:ascii="Times New Roman" w:hAnsi="Times New Roman"/>
      <w:color w:val="000000"/>
      <w:sz w:val="24"/>
      <w:szCs w:val="24"/>
      <w:lang w:eastAsia="zh-CN"/>
    </w:rPr>
  </w:style>
  <w:style w:type="paragraph" w:customStyle="1" w:styleId="afffb">
    <w:name w:val="......."/>
    <w:basedOn w:val="a1"/>
    <w:next w:val="a1"/>
    <w:rsid w:val="00AB4063"/>
    <w:pPr>
      <w:suppressAutoHyphens/>
      <w:autoSpaceDE w:val="0"/>
      <w:spacing w:after="0" w:line="240" w:lineRule="auto"/>
      <w:jc w:val="center"/>
    </w:pPr>
    <w:rPr>
      <w:rFonts w:ascii="Times New Roman" w:hAnsi="Times New Roman"/>
      <w:sz w:val="24"/>
      <w:szCs w:val="24"/>
      <w:lang w:eastAsia="zh-CN"/>
    </w:rPr>
  </w:style>
  <w:style w:type="paragraph" w:customStyle="1" w:styleId="2-11">
    <w:name w:val="Средняя сетка 2 - Акцент 11"/>
    <w:rsid w:val="00AB4063"/>
    <w:pPr>
      <w:suppressAutoHyphens/>
      <w:spacing w:after="0" w:line="240" w:lineRule="auto"/>
    </w:pPr>
    <w:rPr>
      <w:rFonts w:ascii="Times New Roman" w:eastAsia="Times New Roman" w:hAnsi="Times New Roman" w:cs="Times New Roman"/>
      <w:b/>
      <w:sz w:val="28"/>
      <w:szCs w:val="28"/>
      <w:lang w:eastAsia="zh-CN"/>
    </w:rPr>
  </w:style>
  <w:style w:type="paragraph" w:customStyle="1" w:styleId="2d">
    <w:name w:val="Знак2"/>
    <w:basedOn w:val="a1"/>
    <w:rsid w:val="00AB4063"/>
    <w:pPr>
      <w:suppressAutoHyphens/>
      <w:spacing w:after="160" w:line="240" w:lineRule="exact"/>
      <w:jc w:val="both"/>
    </w:pPr>
    <w:rPr>
      <w:rFonts w:ascii="Times New Roman" w:eastAsia="Times New Roman" w:hAnsi="Times New Roman"/>
      <w:sz w:val="24"/>
      <w:szCs w:val="20"/>
      <w:lang w:val="en-US" w:eastAsia="zh-CN"/>
    </w:rPr>
  </w:style>
  <w:style w:type="paragraph" w:customStyle="1" w:styleId="2e">
    <w:name w:val="Обычный2"/>
    <w:rsid w:val="00AB406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f">
    <w:name w:val="Знак Знак Знак Знак Знак Знак Знак2"/>
    <w:basedOn w:val="a1"/>
    <w:rsid w:val="00AB4063"/>
    <w:pPr>
      <w:suppressAutoHyphens/>
      <w:spacing w:before="280" w:after="280" w:line="240" w:lineRule="auto"/>
    </w:pPr>
    <w:rPr>
      <w:rFonts w:ascii="Tahoma" w:eastAsia="Times New Roman" w:hAnsi="Tahoma" w:cs="Tahoma"/>
      <w:sz w:val="20"/>
      <w:szCs w:val="20"/>
      <w:lang w:val="en-US" w:eastAsia="zh-CN"/>
    </w:rPr>
  </w:style>
  <w:style w:type="paragraph" w:customStyle="1" w:styleId="214">
    <w:name w:val="Красная строка 21"/>
    <w:basedOn w:val="aff8"/>
    <w:rsid w:val="00AB4063"/>
    <w:pPr>
      <w:widowControl w:val="0"/>
      <w:autoSpaceDE w:val="0"/>
      <w:ind w:firstLine="210"/>
    </w:pPr>
    <w:rPr>
      <w:sz w:val="20"/>
      <w:szCs w:val="20"/>
    </w:rPr>
  </w:style>
  <w:style w:type="paragraph" w:customStyle="1" w:styleId="223">
    <w:name w:val="Основной текст 22"/>
    <w:basedOn w:val="a1"/>
    <w:rsid w:val="00AB4063"/>
    <w:pPr>
      <w:suppressAutoHyphens/>
      <w:overflowPunct w:val="0"/>
      <w:autoSpaceDE w:val="0"/>
      <w:spacing w:after="0" w:line="216" w:lineRule="auto"/>
      <w:ind w:firstLine="709"/>
      <w:jc w:val="both"/>
      <w:textAlignment w:val="baseline"/>
    </w:pPr>
    <w:rPr>
      <w:rFonts w:ascii="Times New Roman" w:eastAsia="Times New Roman" w:hAnsi="Times New Roman"/>
      <w:sz w:val="20"/>
      <w:szCs w:val="20"/>
      <w:lang w:eastAsia="zh-CN"/>
    </w:rPr>
  </w:style>
  <w:style w:type="paragraph" w:customStyle="1" w:styleId="Default">
    <w:name w:val="Default"/>
    <w:rsid w:val="00AB406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AB4063"/>
    <w:pPr>
      <w:suppressAutoHyphens/>
      <w:spacing w:after="0" w:line="240" w:lineRule="auto"/>
    </w:pPr>
    <w:rPr>
      <w:rFonts w:ascii="Verdana" w:eastAsia="Times New Roman" w:hAnsi="Verdana" w:cs="Verdana"/>
      <w:sz w:val="20"/>
      <w:szCs w:val="20"/>
      <w:lang w:val="en-US" w:eastAsia="zh-CN"/>
    </w:rPr>
  </w:style>
  <w:style w:type="paragraph" w:customStyle="1" w:styleId="Nonformat">
    <w:name w:val="Nonformat"/>
    <w:basedOn w:val="a1"/>
    <w:rsid w:val="00AB4063"/>
    <w:pPr>
      <w:widowControl w:val="0"/>
      <w:suppressAutoHyphens/>
      <w:autoSpaceDE w:val="0"/>
      <w:spacing w:after="0" w:line="240" w:lineRule="auto"/>
    </w:pPr>
    <w:rPr>
      <w:rFonts w:ascii="Consultant" w:eastAsia="Times New Roman" w:hAnsi="Consultant" w:cs="Consultant"/>
      <w:sz w:val="20"/>
      <w:szCs w:val="20"/>
      <w:lang w:eastAsia="zh-CN"/>
    </w:rPr>
  </w:style>
  <w:style w:type="paragraph" w:customStyle="1" w:styleId="1ff2">
    <w:name w:val="Заголовок оглавления1"/>
    <w:basedOn w:val="1"/>
    <w:next w:val="a1"/>
    <w:rsid w:val="00AB4063"/>
    <w:pPr>
      <w:keepLines/>
      <w:numPr>
        <w:numId w:val="0"/>
      </w:numPr>
      <w:spacing w:before="480" w:line="276" w:lineRule="auto"/>
      <w:jc w:val="left"/>
    </w:pPr>
    <w:rPr>
      <w:rFonts w:ascii="Cambria" w:hAnsi="Cambria" w:cs="Cambria"/>
      <w:i w:val="0"/>
      <w:iCs w:val="0"/>
      <w:color w:val="365F91"/>
      <w:sz w:val="28"/>
      <w:szCs w:val="28"/>
    </w:rPr>
  </w:style>
  <w:style w:type="paragraph" w:styleId="2f0">
    <w:name w:val="toc 2"/>
    <w:basedOn w:val="a1"/>
    <w:next w:val="a1"/>
    <w:rsid w:val="00AB4063"/>
    <w:pPr>
      <w:suppressAutoHyphens/>
      <w:spacing w:after="0"/>
    </w:pPr>
    <w:rPr>
      <w:rFonts w:ascii="Times New Roman" w:hAnsi="Times New Roman"/>
      <w:sz w:val="24"/>
      <w:szCs w:val="24"/>
      <w:lang w:eastAsia="ru-RU"/>
    </w:rPr>
  </w:style>
  <w:style w:type="paragraph" w:styleId="1ff3">
    <w:name w:val="toc 1"/>
    <w:basedOn w:val="a1"/>
    <w:next w:val="a1"/>
    <w:rsid w:val="00AB4063"/>
    <w:pPr>
      <w:suppressAutoHyphens/>
      <w:spacing w:before="120" w:after="120"/>
      <w:jc w:val="both"/>
    </w:pPr>
    <w:rPr>
      <w:rFonts w:ascii="Times New Roman" w:hAnsi="Times New Roman"/>
      <w:b/>
      <w:bCs/>
      <w:caps/>
      <w:sz w:val="20"/>
      <w:szCs w:val="20"/>
      <w:lang w:eastAsia="zh-CN"/>
    </w:rPr>
  </w:style>
  <w:style w:type="paragraph" w:styleId="38">
    <w:name w:val="toc 3"/>
    <w:basedOn w:val="a1"/>
    <w:next w:val="a1"/>
    <w:rsid w:val="00AB4063"/>
    <w:pPr>
      <w:suppressAutoHyphens/>
      <w:spacing w:after="0"/>
      <w:ind w:left="440"/>
    </w:pPr>
    <w:rPr>
      <w:rFonts w:ascii="Times New Roman" w:hAnsi="Times New Roman"/>
      <w:i/>
      <w:iCs/>
      <w:sz w:val="20"/>
      <w:szCs w:val="20"/>
      <w:lang w:eastAsia="zh-CN"/>
    </w:rPr>
  </w:style>
  <w:style w:type="paragraph" w:styleId="42">
    <w:name w:val="toc 4"/>
    <w:basedOn w:val="a1"/>
    <w:next w:val="a1"/>
    <w:rsid w:val="00AB4063"/>
    <w:pPr>
      <w:suppressAutoHyphens/>
      <w:spacing w:after="0"/>
      <w:ind w:left="660"/>
    </w:pPr>
    <w:rPr>
      <w:rFonts w:ascii="Times New Roman" w:hAnsi="Times New Roman"/>
      <w:sz w:val="18"/>
      <w:szCs w:val="18"/>
      <w:lang w:eastAsia="zh-CN"/>
    </w:rPr>
  </w:style>
  <w:style w:type="paragraph" w:styleId="52">
    <w:name w:val="toc 5"/>
    <w:basedOn w:val="a1"/>
    <w:next w:val="a1"/>
    <w:rsid w:val="00AB4063"/>
    <w:pPr>
      <w:suppressAutoHyphens/>
      <w:spacing w:after="0"/>
      <w:ind w:left="880"/>
    </w:pPr>
    <w:rPr>
      <w:rFonts w:cs="Calibri"/>
      <w:sz w:val="18"/>
      <w:szCs w:val="18"/>
      <w:lang w:eastAsia="zh-CN"/>
    </w:rPr>
  </w:style>
  <w:style w:type="paragraph" w:styleId="61">
    <w:name w:val="toc 6"/>
    <w:basedOn w:val="a1"/>
    <w:next w:val="a1"/>
    <w:rsid w:val="00AB4063"/>
    <w:pPr>
      <w:suppressAutoHyphens/>
      <w:spacing w:after="0"/>
      <w:ind w:left="1100"/>
    </w:pPr>
    <w:rPr>
      <w:rFonts w:cs="Calibri"/>
      <w:sz w:val="18"/>
      <w:szCs w:val="18"/>
      <w:lang w:eastAsia="zh-CN"/>
    </w:rPr>
  </w:style>
  <w:style w:type="paragraph" w:styleId="71">
    <w:name w:val="toc 7"/>
    <w:basedOn w:val="a1"/>
    <w:next w:val="a1"/>
    <w:rsid w:val="00AB4063"/>
    <w:pPr>
      <w:suppressAutoHyphens/>
      <w:spacing w:after="0"/>
      <w:ind w:left="1320"/>
    </w:pPr>
    <w:rPr>
      <w:rFonts w:cs="Calibri"/>
      <w:sz w:val="18"/>
      <w:szCs w:val="18"/>
      <w:lang w:eastAsia="zh-CN"/>
    </w:rPr>
  </w:style>
  <w:style w:type="paragraph" w:styleId="81">
    <w:name w:val="toc 8"/>
    <w:basedOn w:val="a1"/>
    <w:next w:val="a1"/>
    <w:rsid w:val="00AB4063"/>
    <w:pPr>
      <w:suppressAutoHyphens/>
      <w:spacing w:after="0"/>
      <w:ind w:left="1540"/>
    </w:pPr>
    <w:rPr>
      <w:rFonts w:cs="Calibri"/>
      <w:sz w:val="18"/>
      <w:szCs w:val="18"/>
      <w:lang w:eastAsia="zh-CN"/>
    </w:rPr>
  </w:style>
  <w:style w:type="paragraph" w:styleId="92">
    <w:name w:val="toc 9"/>
    <w:basedOn w:val="a1"/>
    <w:next w:val="a1"/>
    <w:rsid w:val="00AB4063"/>
    <w:pPr>
      <w:suppressAutoHyphens/>
      <w:spacing w:after="0"/>
      <w:ind w:left="1760"/>
    </w:pPr>
    <w:rPr>
      <w:rFonts w:cs="Calibri"/>
      <w:sz w:val="18"/>
      <w:szCs w:val="18"/>
      <w:lang w:eastAsia="zh-CN"/>
    </w:rPr>
  </w:style>
  <w:style w:type="paragraph" w:styleId="afffc">
    <w:name w:val="endnote text"/>
    <w:basedOn w:val="a1"/>
    <w:link w:val="1ff4"/>
    <w:rsid w:val="00AB4063"/>
    <w:pPr>
      <w:suppressAutoHyphens/>
    </w:pPr>
    <w:rPr>
      <w:sz w:val="24"/>
      <w:szCs w:val="24"/>
      <w:lang w:eastAsia="zh-CN"/>
    </w:rPr>
  </w:style>
  <w:style w:type="character" w:customStyle="1" w:styleId="1ff4">
    <w:name w:val="Текст концевой сноски Знак1"/>
    <w:basedOn w:val="a2"/>
    <w:link w:val="afffc"/>
    <w:rsid w:val="00AB4063"/>
    <w:rPr>
      <w:rFonts w:ascii="Calibri" w:eastAsia="Calibri" w:hAnsi="Calibri" w:cs="Times New Roman"/>
      <w:sz w:val="24"/>
      <w:szCs w:val="24"/>
      <w:lang w:eastAsia="zh-CN"/>
    </w:rPr>
  </w:style>
  <w:style w:type="paragraph" w:customStyle="1" w:styleId="1-11">
    <w:name w:val="Средняя заливка 1 - Акцент 11"/>
    <w:rsid w:val="00AB4063"/>
    <w:pPr>
      <w:suppressAutoHyphens/>
      <w:spacing w:after="0" w:line="240" w:lineRule="auto"/>
    </w:pPr>
    <w:rPr>
      <w:rFonts w:ascii="Calibri" w:eastAsia="Calibri" w:hAnsi="Calibri" w:cs="Times New Roman"/>
      <w:lang w:eastAsia="zh-CN"/>
    </w:rPr>
  </w:style>
  <w:style w:type="paragraph" w:customStyle="1" w:styleId="1-21">
    <w:name w:val="Средняя сетка 1 - Акцент 21"/>
    <w:basedOn w:val="a1"/>
    <w:rsid w:val="00AB4063"/>
    <w:pPr>
      <w:suppressAutoHyphens/>
      <w:ind w:left="720"/>
      <w:contextualSpacing/>
    </w:pPr>
    <w:rPr>
      <w:lang w:eastAsia="zh-CN"/>
    </w:rPr>
  </w:style>
  <w:style w:type="paragraph" w:customStyle="1" w:styleId="1ff5">
    <w:name w:val="Схема документа1"/>
    <w:basedOn w:val="a1"/>
    <w:rsid w:val="00AB4063"/>
    <w:pPr>
      <w:suppressAutoHyphens/>
    </w:pPr>
    <w:rPr>
      <w:rFonts w:ascii="Times New Roman" w:hAnsi="Times New Roman"/>
      <w:sz w:val="24"/>
      <w:szCs w:val="24"/>
      <w:lang w:eastAsia="zh-CN"/>
    </w:rPr>
  </w:style>
  <w:style w:type="paragraph" w:customStyle="1" w:styleId="2-">
    <w:name w:val="Рег. Заголовок 2-го уровня регламента"/>
    <w:basedOn w:val="ConsPlusNormal"/>
    <w:rsid w:val="00AB4063"/>
    <w:pPr>
      <w:numPr>
        <w:numId w:val="14"/>
      </w:numPr>
      <w:suppressAutoHyphens/>
      <w:autoSpaceDN/>
      <w:adjustRightInd/>
      <w:spacing w:before="360" w:after="240"/>
      <w:jc w:val="center"/>
    </w:pPr>
    <w:rPr>
      <w:rFonts w:ascii="Times New Roman" w:hAnsi="Times New Roman" w:cs="Times New Roman"/>
      <w:b/>
      <w:i/>
      <w:sz w:val="28"/>
      <w:szCs w:val="28"/>
      <w:lang w:eastAsia="zh-CN"/>
    </w:rPr>
  </w:style>
  <w:style w:type="paragraph" w:customStyle="1" w:styleId="afffd">
    <w:name w:val="Рег. Комментарии"/>
    <w:basedOn w:val="-31"/>
    <w:rsid w:val="00AB4063"/>
    <w:pPr>
      <w:spacing w:after="0"/>
      <w:ind w:left="539" w:firstLine="709"/>
      <w:jc w:val="both"/>
    </w:pPr>
    <w:rPr>
      <w:rFonts w:ascii="Times New Roman" w:hAnsi="Times New Roman"/>
      <w:i/>
      <w:sz w:val="28"/>
      <w:szCs w:val="28"/>
    </w:rPr>
  </w:style>
  <w:style w:type="paragraph" w:customStyle="1" w:styleId="afffe">
    <w:name w:val="Сценарии"/>
    <w:basedOn w:val="a1"/>
    <w:rsid w:val="00AB4063"/>
    <w:pPr>
      <w:suppressAutoHyphens/>
      <w:spacing w:before="120" w:after="120"/>
      <w:ind w:firstLine="539"/>
      <w:contextualSpacing/>
      <w:jc w:val="center"/>
    </w:pPr>
    <w:rPr>
      <w:rFonts w:ascii="Times New Roman" w:hAnsi="Times New Roman"/>
      <w:i/>
      <w:sz w:val="28"/>
      <w:szCs w:val="28"/>
      <w:lang w:eastAsia="zh-CN"/>
    </w:rPr>
  </w:style>
  <w:style w:type="paragraph" w:customStyle="1" w:styleId="2f1">
    <w:name w:val="Заголовок оглавления2"/>
    <w:basedOn w:val="1"/>
    <w:next w:val="a1"/>
    <w:rsid w:val="00AB4063"/>
    <w:pPr>
      <w:keepLines/>
      <w:numPr>
        <w:numId w:val="0"/>
      </w:numPr>
      <w:spacing w:before="480" w:line="276" w:lineRule="auto"/>
      <w:jc w:val="left"/>
    </w:pPr>
    <w:rPr>
      <w:rFonts w:ascii="Cambria" w:hAnsi="Cambria" w:cs="Cambria"/>
      <w:i w:val="0"/>
      <w:iCs w:val="0"/>
      <w:color w:val="365F91"/>
      <w:sz w:val="28"/>
      <w:szCs w:val="28"/>
    </w:rPr>
  </w:style>
  <w:style w:type="paragraph" w:styleId="affff">
    <w:name w:val="List Paragraph"/>
    <w:basedOn w:val="a1"/>
    <w:qFormat/>
    <w:rsid w:val="00AB4063"/>
    <w:pPr>
      <w:suppressAutoHyphens/>
      <w:ind w:left="720"/>
      <w:contextualSpacing/>
    </w:pPr>
    <w:rPr>
      <w:lang w:eastAsia="zh-CN"/>
    </w:rPr>
  </w:style>
  <w:style w:type="paragraph" w:customStyle="1" w:styleId="1-">
    <w:name w:val="Рег. Заголовок 1-го уровня регламента"/>
    <w:basedOn w:val="1"/>
    <w:rsid w:val="00AB406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
    <w:rsid w:val="00AB4063"/>
    <w:pPr>
      <w:suppressAutoHyphens/>
      <w:autoSpaceDN/>
      <w:adjustRightInd/>
      <w:spacing w:line="276" w:lineRule="auto"/>
      <w:ind w:firstLine="709"/>
      <w:jc w:val="both"/>
    </w:pPr>
    <w:rPr>
      <w:rFonts w:ascii="Times New Roman" w:hAnsi="Times New Roman" w:cs="Times New Roman"/>
      <w:sz w:val="28"/>
      <w:szCs w:val="28"/>
      <w:lang w:eastAsia="zh-CN"/>
    </w:rPr>
  </w:style>
  <w:style w:type="paragraph" w:customStyle="1" w:styleId="1110">
    <w:name w:val="Рег. 1.1.1"/>
    <w:basedOn w:val="a1"/>
    <w:rsid w:val="00AB4063"/>
    <w:pPr>
      <w:tabs>
        <w:tab w:val="num" w:pos="1058"/>
      </w:tabs>
      <w:suppressAutoHyphens/>
      <w:spacing w:after="0"/>
      <w:ind w:left="1778" w:hanging="360"/>
      <w:jc w:val="both"/>
    </w:pPr>
    <w:rPr>
      <w:rFonts w:ascii="Times New Roman" w:hAnsi="Times New Roman"/>
      <w:sz w:val="28"/>
      <w:szCs w:val="28"/>
      <w:lang w:eastAsia="zh-CN"/>
    </w:rPr>
  </w:style>
  <w:style w:type="paragraph" w:customStyle="1" w:styleId="114">
    <w:name w:val="Рег. Основной текст уровнеь 1.1 (базовый)"/>
    <w:basedOn w:val="ConsPlusNormal"/>
    <w:rsid w:val="00AB4063"/>
    <w:pPr>
      <w:tabs>
        <w:tab w:val="num" w:pos="1058"/>
      </w:tabs>
      <w:suppressAutoHyphens/>
      <w:autoSpaceDN/>
      <w:adjustRightInd/>
      <w:spacing w:line="276" w:lineRule="auto"/>
      <w:ind w:left="1778" w:hanging="360"/>
      <w:jc w:val="both"/>
    </w:pPr>
    <w:rPr>
      <w:rFonts w:ascii="Times New Roman" w:hAnsi="Times New Roman" w:cs="Times New Roman"/>
      <w:sz w:val="28"/>
      <w:szCs w:val="28"/>
      <w:lang w:eastAsia="zh-CN"/>
    </w:rPr>
  </w:style>
  <w:style w:type="paragraph" w:customStyle="1" w:styleId="affff0">
    <w:name w:val="Рег. Обычный с отступом"/>
    <w:basedOn w:val="a1"/>
    <w:rsid w:val="00AB4063"/>
    <w:pPr>
      <w:suppressAutoHyphens/>
      <w:autoSpaceDE w:val="0"/>
      <w:spacing w:after="0"/>
      <w:ind w:firstLine="540"/>
      <w:jc w:val="both"/>
    </w:pPr>
    <w:rPr>
      <w:rFonts w:ascii="Times New Roman" w:eastAsia="Times New Roman" w:hAnsi="Times New Roman"/>
      <w:sz w:val="28"/>
      <w:szCs w:val="28"/>
      <w:lang w:eastAsia="zh-CN"/>
    </w:rPr>
  </w:style>
  <w:style w:type="paragraph" w:customStyle="1" w:styleId="a">
    <w:name w:val="Рег. Списки числовый"/>
    <w:basedOn w:val="1-21"/>
    <w:rsid w:val="00AB4063"/>
    <w:pPr>
      <w:numPr>
        <w:numId w:val="9"/>
      </w:numPr>
      <w:ind w:left="1068" w:firstLine="0"/>
      <w:jc w:val="both"/>
    </w:pPr>
    <w:rPr>
      <w:rFonts w:ascii="Times New Roman" w:hAnsi="Times New Roman"/>
      <w:sz w:val="28"/>
      <w:szCs w:val="28"/>
    </w:rPr>
  </w:style>
  <w:style w:type="paragraph" w:customStyle="1" w:styleId="affff1">
    <w:name w:val="Рег. Заголовок для названий результата"/>
    <w:basedOn w:val="2-"/>
    <w:rsid w:val="00AB4063"/>
    <w:pPr>
      <w:numPr>
        <w:numId w:val="0"/>
      </w:numPr>
      <w:ind w:left="714"/>
      <w:jc w:val="left"/>
    </w:pPr>
  </w:style>
  <w:style w:type="paragraph" w:customStyle="1" w:styleId="115">
    <w:name w:val="Рег. Основной текст уровень 1.1 (сценарии)"/>
    <w:basedOn w:val="114"/>
    <w:rsid w:val="00AB4063"/>
    <w:pPr>
      <w:spacing w:before="360" w:after="240"/>
    </w:pPr>
    <w:rPr>
      <w:i/>
    </w:rPr>
  </w:style>
  <w:style w:type="paragraph" w:customStyle="1" w:styleId="1111">
    <w:name w:val="Рег. Основной текст уровень 1.1.1"/>
    <w:basedOn w:val="a1"/>
    <w:next w:val="1110"/>
    <w:rsid w:val="00AB4063"/>
    <w:pPr>
      <w:suppressAutoHyphens/>
      <w:spacing w:after="0"/>
      <w:ind w:left="1440" w:hanging="720"/>
      <w:jc w:val="both"/>
    </w:pPr>
    <w:rPr>
      <w:rFonts w:ascii="Times New Roman" w:hAnsi="Times New Roman"/>
      <w:sz w:val="28"/>
      <w:szCs w:val="28"/>
      <w:lang w:eastAsia="zh-CN"/>
    </w:rPr>
  </w:style>
  <w:style w:type="paragraph" w:customStyle="1" w:styleId="affff2">
    <w:name w:val="Рег. Списки без буллетов"/>
    <w:basedOn w:val="ConsPlusNormal"/>
    <w:rsid w:val="00AB4063"/>
    <w:pPr>
      <w:suppressAutoHyphens/>
      <w:autoSpaceDN/>
      <w:adjustRightInd/>
      <w:spacing w:line="276" w:lineRule="auto"/>
      <w:ind w:left="709"/>
      <w:jc w:val="both"/>
    </w:pPr>
    <w:rPr>
      <w:rFonts w:ascii="Times New Roman" w:hAnsi="Times New Roman" w:cs="Times New Roman"/>
      <w:sz w:val="28"/>
      <w:szCs w:val="28"/>
      <w:lang w:eastAsia="zh-CN"/>
    </w:rPr>
  </w:style>
  <w:style w:type="paragraph" w:customStyle="1" w:styleId="1ff6">
    <w:name w:val="Рег. Списки 1)"/>
    <w:basedOn w:val="affff2"/>
    <w:rsid w:val="00AB4063"/>
    <w:pPr>
      <w:ind w:left="0"/>
    </w:pPr>
  </w:style>
  <w:style w:type="paragraph" w:customStyle="1" w:styleId="1ff7">
    <w:name w:val="Рег. Списки два уровня: 1)  и а) б) в)"/>
    <w:basedOn w:val="1-21"/>
    <w:rsid w:val="00AB4063"/>
    <w:pPr>
      <w:spacing w:after="120"/>
      <w:ind w:left="1440" w:hanging="360"/>
      <w:jc w:val="both"/>
    </w:pPr>
    <w:rPr>
      <w:rFonts w:ascii="Times New Roman" w:hAnsi="Times New Roman"/>
      <w:sz w:val="28"/>
      <w:szCs w:val="28"/>
    </w:rPr>
  </w:style>
  <w:style w:type="paragraph" w:customStyle="1" w:styleId="affff3">
    <w:name w:val="Рег. Списки одного уровня: а) б) в)"/>
    <w:basedOn w:val="1ff7"/>
    <w:rsid w:val="00AB4063"/>
    <w:pPr>
      <w:ind w:left="0" w:firstLine="0"/>
    </w:pPr>
  </w:style>
  <w:style w:type="paragraph" w:customStyle="1" w:styleId="affff4">
    <w:name w:val="Рег. Списки без буллетов широкие"/>
    <w:basedOn w:val="a1"/>
    <w:rsid w:val="00AB4063"/>
    <w:pPr>
      <w:suppressAutoHyphens/>
      <w:autoSpaceDE w:val="0"/>
      <w:spacing w:after="0"/>
      <w:ind w:firstLine="540"/>
      <w:jc w:val="both"/>
    </w:pPr>
    <w:rPr>
      <w:rFonts w:ascii="Times New Roman" w:eastAsia="Times New Roman" w:hAnsi="Times New Roman"/>
      <w:sz w:val="28"/>
      <w:szCs w:val="28"/>
      <w:lang w:eastAsia="zh-CN"/>
    </w:rPr>
  </w:style>
  <w:style w:type="paragraph" w:customStyle="1" w:styleId="2-0">
    <w:name w:val="Рег. Заголовок 2-го уровня сценариев в приложении"/>
    <w:basedOn w:val="2"/>
    <w:rsid w:val="00AB406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
    <w:rsid w:val="00AB4063"/>
    <w:pPr>
      <w:numPr>
        <w:numId w:val="27"/>
      </w:numPr>
      <w:suppressAutoHyphens/>
      <w:autoSpaceDN/>
      <w:adjustRightInd/>
      <w:spacing w:line="276" w:lineRule="auto"/>
      <w:jc w:val="both"/>
    </w:pPr>
    <w:rPr>
      <w:rFonts w:ascii="Times New Roman" w:hAnsi="Times New Roman" w:cs="Times New Roman"/>
      <w:sz w:val="28"/>
      <w:szCs w:val="28"/>
      <w:lang w:eastAsia="zh-CN"/>
    </w:rPr>
  </w:style>
  <w:style w:type="paragraph" w:styleId="affff5">
    <w:name w:val="No Spacing"/>
    <w:qFormat/>
    <w:rsid w:val="00AB4063"/>
    <w:pPr>
      <w:suppressAutoHyphens/>
      <w:spacing w:after="0" w:line="240" w:lineRule="auto"/>
    </w:pPr>
    <w:rPr>
      <w:rFonts w:ascii="Calibri" w:eastAsia="Calibri" w:hAnsi="Calibri" w:cs="Times New Roman"/>
      <w:lang w:eastAsia="zh-CN"/>
    </w:rPr>
  </w:style>
  <w:style w:type="paragraph" w:styleId="affff6">
    <w:name w:val="Revision"/>
    <w:rsid w:val="00AB4063"/>
    <w:pPr>
      <w:suppressAutoHyphens/>
      <w:spacing w:after="0" w:line="240" w:lineRule="auto"/>
    </w:pPr>
    <w:rPr>
      <w:rFonts w:ascii="Calibri" w:eastAsia="Calibri" w:hAnsi="Calibri" w:cs="Times New Roman"/>
      <w:lang w:eastAsia="zh-CN"/>
    </w:rPr>
  </w:style>
  <w:style w:type="paragraph" w:customStyle="1" w:styleId="2f2">
    <w:name w:val="Абзац списка2"/>
    <w:basedOn w:val="a1"/>
    <w:rsid w:val="00AB4063"/>
    <w:pPr>
      <w:suppressAutoHyphens/>
      <w:ind w:left="720"/>
    </w:pPr>
    <w:rPr>
      <w:rFonts w:eastAsia="Times New Roman" w:cs="Calibri"/>
      <w:lang w:eastAsia="zh-CN"/>
    </w:rPr>
  </w:style>
  <w:style w:type="paragraph" w:customStyle="1" w:styleId="uni">
    <w:name w:val="uni"/>
    <w:basedOn w:val="a1"/>
    <w:rsid w:val="00AB4063"/>
    <w:pPr>
      <w:suppressAutoHyphens/>
      <w:spacing w:before="280" w:after="280" w:line="240" w:lineRule="auto"/>
    </w:pPr>
    <w:rPr>
      <w:rFonts w:ascii="Times New Roman" w:eastAsia="Times New Roman" w:hAnsi="Times New Roman"/>
      <w:sz w:val="24"/>
      <w:szCs w:val="24"/>
      <w:lang w:eastAsia="zh-CN"/>
    </w:rPr>
  </w:style>
  <w:style w:type="paragraph" w:customStyle="1" w:styleId="affff7">
    <w:name w:val="Нормальный (таблица)"/>
    <w:basedOn w:val="a1"/>
    <w:next w:val="a1"/>
    <w:rsid w:val="00AB4063"/>
    <w:pPr>
      <w:widowControl w:val="0"/>
      <w:suppressAutoHyphens/>
      <w:autoSpaceDE w:val="0"/>
      <w:spacing w:after="0" w:line="240" w:lineRule="auto"/>
      <w:jc w:val="both"/>
    </w:pPr>
    <w:rPr>
      <w:rFonts w:ascii="Arial" w:eastAsia="Times New Roman" w:hAnsi="Arial" w:cs="Arial"/>
      <w:sz w:val="24"/>
      <w:szCs w:val="24"/>
      <w:lang w:eastAsia="zh-CN"/>
    </w:rPr>
  </w:style>
  <w:style w:type="paragraph" w:customStyle="1" w:styleId="affff8">
    <w:name w:val="Прижатый влево"/>
    <w:basedOn w:val="a1"/>
    <w:next w:val="a1"/>
    <w:rsid w:val="00AB4063"/>
    <w:pPr>
      <w:widowControl w:val="0"/>
      <w:suppressAutoHyphens/>
      <w:autoSpaceDE w:val="0"/>
      <w:spacing w:after="0" w:line="240" w:lineRule="auto"/>
    </w:pPr>
    <w:rPr>
      <w:rFonts w:ascii="Arial" w:eastAsia="Times New Roman" w:hAnsi="Arial" w:cs="Arial"/>
      <w:sz w:val="24"/>
      <w:szCs w:val="24"/>
      <w:lang w:eastAsia="zh-CN"/>
    </w:rPr>
  </w:style>
  <w:style w:type="paragraph" w:styleId="affff9">
    <w:name w:val="toa heading"/>
    <w:basedOn w:val="1"/>
    <w:next w:val="a1"/>
    <w:rsid w:val="00AB4063"/>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a">
    <w:name w:val="Содержимое таблицы"/>
    <w:basedOn w:val="a1"/>
    <w:rsid w:val="00AB4063"/>
    <w:pPr>
      <w:suppressLineNumbers/>
      <w:suppressAutoHyphens/>
    </w:pPr>
    <w:rPr>
      <w:lang w:eastAsia="zh-CN"/>
    </w:rPr>
  </w:style>
  <w:style w:type="paragraph" w:customStyle="1" w:styleId="affffb">
    <w:name w:val="Заголовок таблицы"/>
    <w:basedOn w:val="affffa"/>
    <w:rsid w:val="00AB4063"/>
    <w:pPr>
      <w:jc w:val="center"/>
    </w:pPr>
    <w:rPr>
      <w:b/>
      <w:bCs/>
    </w:rPr>
  </w:style>
  <w:style w:type="paragraph" w:customStyle="1" w:styleId="affffc">
    <w:name w:val="Содержимое врезки"/>
    <w:basedOn w:val="a1"/>
    <w:rsid w:val="00AB4063"/>
    <w:pPr>
      <w:suppressAutoHyphens/>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push@mosreg.ru" TargetMode="External"/><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fcpush.ru/" TargetMode="External"/><Relationship Id="rId34" Type="http://schemas.openxmlformats.org/officeDocument/2006/relationships/footer" Target="footer1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uslugi.mosreg.ru/" TargetMode="External"/><Relationship Id="rId25" Type="http://schemas.openxmlformats.org/officeDocument/2006/relationships/footer" Target="footer6.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suslugi.ru/" TargetMode="External"/><Relationship Id="rId20" Type="http://schemas.openxmlformats.org/officeDocument/2006/relationships/hyperlink" Target="mailto:o-g-h@mail.ru" TargetMode="Externa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emf"/><Relationship Id="rId28" Type="http://schemas.openxmlformats.org/officeDocument/2006/relationships/footer" Target="footer9.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push@mosreg.ru" TargetMode="Externa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mfc-puschino@mosreg.ru" TargetMode="Externa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59</Pages>
  <Words>19779</Words>
  <Characters>112746</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plzvtl</cp:lastModifiedBy>
  <cp:revision>11</cp:revision>
  <cp:lastPrinted>2018-02-09T08:23:00Z</cp:lastPrinted>
  <dcterms:created xsi:type="dcterms:W3CDTF">2018-02-06T08:47:00Z</dcterms:created>
  <dcterms:modified xsi:type="dcterms:W3CDTF">2018-02-09T08:25:00Z</dcterms:modified>
</cp:coreProperties>
</file>