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85DD20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C02202" w:rsidRPr="00C02202">
        <w:rPr>
          <w:b/>
          <w:bCs/>
          <w:color w:val="0000FF"/>
          <w:sz w:val="28"/>
          <w:szCs w:val="28"/>
          <w:lang w:eastAsia="ru-RU"/>
        </w:rPr>
        <w:t>АЗЭ-ПУЩ/20-1750</w:t>
      </w:r>
      <w:permEnd w:id="1699494554"/>
    </w:p>
    <w:p w14:paraId="7C168BFC" w14:textId="77777777" w:rsidR="00C02202" w:rsidRPr="00C02202" w:rsidRDefault="00C02202" w:rsidP="00C0220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C02202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37D3A55" w14:textId="0F145112" w:rsidR="001109BE" w:rsidRPr="00C02202" w:rsidRDefault="00C02202" w:rsidP="00C0220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02202">
        <w:rPr>
          <w:color w:val="0000FF"/>
          <w:sz w:val="28"/>
          <w:szCs w:val="28"/>
          <w:lang w:eastAsia="ru-RU"/>
        </w:rPr>
        <w:t>собственность на который не разграничена, располож</w:t>
      </w:r>
      <w:r>
        <w:rPr>
          <w:color w:val="0000FF"/>
          <w:sz w:val="28"/>
          <w:szCs w:val="28"/>
          <w:lang w:eastAsia="ru-RU"/>
        </w:rPr>
        <w:t xml:space="preserve">енного на территории городского </w:t>
      </w:r>
      <w:r w:rsidRPr="00C02202">
        <w:rPr>
          <w:color w:val="0000FF"/>
          <w:sz w:val="28"/>
          <w:szCs w:val="28"/>
          <w:lang w:eastAsia="ru-RU"/>
        </w:rPr>
        <w:t xml:space="preserve">округа Пущино Московской области, вид </w:t>
      </w:r>
      <w:r>
        <w:rPr>
          <w:color w:val="0000FF"/>
          <w:sz w:val="28"/>
          <w:szCs w:val="28"/>
          <w:lang w:eastAsia="ru-RU"/>
        </w:rPr>
        <w:t xml:space="preserve">разрешенного использования: </w:t>
      </w:r>
      <w:r w:rsidR="005E6E2B">
        <w:rPr>
          <w:color w:val="0000FF"/>
          <w:sz w:val="28"/>
          <w:szCs w:val="28"/>
          <w:lang w:eastAsia="ru-RU"/>
        </w:rPr>
        <w:t>о</w:t>
      </w:r>
      <w:r w:rsidR="005E6E2B" w:rsidRPr="005E6E2B">
        <w:rPr>
          <w:color w:val="0000FF"/>
          <w:sz w:val="28"/>
          <w:szCs w:val="28"/>
          <w:lang w:eastAsia="ru-RU"/>
        </w:rPr>
        <w:t>беспечение научной деятельности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364F35D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7109CB" w:rsidRPr="007109CB">
        <w:rPr>
          <w:b/>
          <w:bCs/>
          <w:color w:val="0000FF"/>
          <w:sz w:val="28"/>
          <w:szCs w:val="28"/>
          <w:lang w:eastAsia="ru-RU"/>
        </w:rPr>
        <w:t>270820/6987935/16</w:t>
      </w:r>
      <w:r w:rsidR="006E7C5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BF671E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6F3DAC" w:rsidRPr="006F3DAC">
        <w:rPr>
          <w:b/>
          <w:bCs/>
          <w:color w:val="0000FF"/>
          <w:sz w:val="28"/>
          <w:szCs w:val="28"/>
          <w:lang w:eastAsia="ru-RU"/>
        </w:rPr>
        <w:t>00300060105930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C4364FF" w14:textId="10B329E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02202">
        <w:rPr>
          <w:b/>
          <w:bCs/>
          <w:color w:val="0000FF"/>
          <w:sz w:val="28"/>
          <w:szCs w:val="28"/>
          <w:lang w:eastAsia="ru-RU"/>
        </w:rPr>
        <w:t>28.08</w:t>
      </w:r>
      <w:r w:rsidR="006E7C57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65BDF4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C02202">
        <w:rPr>
          <w:b/>
          <w:bCs/>
          <w:color w:val="0000FF"/>
          <w:sz w:val="28"/>
          <w:szCs w:val="28"/>
          <w:lang w:eastAsia="ru-RU"/>
        </w:rPr>
        <w:t>13.10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E8E34A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C02202">
        <w:rPr>
          <w:b/>
          <w:bCs/>
          <w:color w:val="0000FF"/>
          <w:sz w:val="28"/>
          <w:szCs w:val="28"/>
          <w:lang w:eastAsia="ru-RU"/>
        </w:rPr>
        <w:t>16.10</w:t>
      </w:r>
      <w:r w:rsidR="000D5A79">
        <w:rPr>
          <w:b/>
          <w:bCs/>
          <w:color w:val="0000FF"/>
          <w:sz w:val="28"/>
          <w:szCs w:val="28"/>
          <w:lang w:eastAsia="ru-RU"/>
        </w:rPr>
        <w:t>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20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2A71CEB" w14:textId="171C2B6F" w:rsidR="00C02202" w:rsidRPr="00C02202" w:rsidRDefault="00C02202" w:rsidP="00C0220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C02202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07.07.2020 </w:t>
      </w:r>
      <w:r>
        <w:rPr>
          <w:color w:val="0000FF"/>
          <w:sz w:val="22"/>
          <w:szCs w:val="22"/>
        </w:rPr>
        <w:br/>
        <w:t>№ 94-З, п. 180;</w:t>
      </w:r>
    </w:p>
    <w:p w14:paraId="4C979EFB" w14:textId="486DE1DE" w:rsidR="004F5A3B" w:rsidRPr="003C008B" w:rsidRDefault="00C02202" w:rsidP="00C0220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02202">
        <w:rPr>
          <w:color w:val="0000FF"/>
          <w:sz w:val="22"/>
          <w:szCs w:val="22"/>
        </w:rPr>
        <w:t>- постановления Администрации городского округа Пущино Московско</w:t>
      </w:r>
      <w:r>
        <w:rPr>
          <w:color w:val="0000FF"/>
          <w:sz w:val="22"/>
          <w:szCs w:val="22"/>
        </w:rPr>
        <w:t xml:space="preserve">й области от 15.07.2020 № 204-п (в ред. от 04.08.2020 № 234-п) </w:t>
      </w:r>
      <w:r w:rsidRPr="00C02202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Pr="00C02202">
        <w:rPr>
          <w:color w:val="0000FF"/>
          <w:sz w:val="22"/>
          <w:szCs w:val="22"/>
        </w:rPr>
        <w:t>50:60:0020201:469»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1A9E9C0" w14:textId="77777777" w:rsidR="00C02202" w:rsidRPr="00C02202" w:rsidRDefault="00DC1D6B" w:rsidP="00C0220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C02202" w:rsidRPr="00C02202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Пущино Московской области.</w:t>
      </w:r>
    </w:p>
    <w:p w14:paraId="4E794916" w14:textId="77777777" w:rsidR="00C02202" w:rsidRPr="00C02202" w:rsidRDefault="00C02202" w:rsidP="00C022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C02202">
        <w:rPr>
          <w:bCs/>
          <w:color w:val="0000FF"/>
          <w:sz w:val="22"/>
          <w:szCs w:val="22"/>
          <w:lang w:eastAsia="ru-RU"/>
        </w:rPr>
        <w:t xml:space="preserve">Адрес: 142290, Московская область, г. Пущино, ул. Строителей, д. </w:t>
      </w:r>
      <w:proofErr w:type="gramStart"/>
      <w:r w:rsidRPr="00C02202">
        <w:rPr>
          <w:bCs/>
          <w:color w:val="0000FF"/>
          <w:sz w:val="22"/>
          <w:szCs w:val="22"/>
          <w:lang w:eastAsia="ru-RU"/>
        </w:rPr>
        <w:t>18</w:t>
      </w:r>
      <w:proofErr w:type="gramEnd"/>
      <w:r w:rsidRPr="00C02202">
        <w:rPr>
          <w:bCs/>
          <w:color w:val="0000FF"/>
          <w:sz w:val="22"/>
          <w:szCs w:val="22"/>
          <w:lang w:eastAsia="ru-RU"/>
        </w:rPr>
        <w:t xml:space="preserve"> а</w:t>
      </w:r>
    </w:p>
    <w:p w14:paraId="1DF59EC5" w14:textId="77777777" w:rsidR="00C02202" w:rsidRPr="00C02202" w:rsidRDefault="00C02202" w:rsidP="00C022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C02202">
        <w:rPr>
          <w:bCs/>
          <w:color w:val="0000FF"/>
          <w:sz w:val="22"/>
          <w:szCs w:val="22"/>
          <w:lang w:eastAsia="ru-RU"/>
        </w:rPr>
        <w:t>Сайт: www.pushchino.ru</w:t>
      </w:r>
    </w:p>
    <w:p w14:paraId="72D8B3DF" w14:textId="77777777" w:rsidR="00C02202" w:rsidRPr="00C02202" w:rsidRDefault="00C02202" w:rsidP="00C02202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C02202">
        <w:rPr>
          <w:bCs/>
          <w:color w:val="0000FF"/>
          <w:sz w:val="22"/>
          <w:szCs w:val="22"/>
          <w:lang w:eastAsia="ru-RU"/>
        </w:rPr>
        <w:t>Адрес электронной почты: push@mosreg.ru</w:t>
      </w:r>
    </w:p>
    <w:p w14:paraId="43FCC10D" w14:textId="7E7956B6" w:rsidR="003413EC" w:rsidRPr="00C02202" w:rsidRDefault="00C02202" w:rsidP="00C0220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C02202">
        <w:rPr>
          <w:bCs/>
          <w:color w:val="0000FF"/>
          <w:sz w:val="22"/>
          <w:szCs w:val="22"/>
          <w:lang w:eastAsia="ru-RU"/>
        </w:rPr>
        <w:t>Тел./факс: +7 (4967) 73-36-50, факс: +7 (4967) 73-55-08</w:t>
      </w:r>
      <w:r w:rsidR="003413EC" w:rsidRPr="00C02202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от 5 </w:t>
      </w:r>
      <w:r w:rsidR="005C0E45" w:rsidRPr="005C0E45">
        <w:rPr>
          <w:noProof/>
          <w:sz w:val="22"/>
          <w:szCs w:val="22"/>
          <w:lang w:eastAsia="en-US"/>
        </w:rPr>
        <w:lastRenderedPageBreak/>
        <w:t>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BE2845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5E6E2B" w:rsidRPr="005E6E2B">
        <w:rPr>
          <w:color w:val="0000FF"/>
          <w:sz w:val="22"/>
          <w:szCs w:val="22"/>
        </w:rPr>
        <w:t>городского округа Пущино</w:t>
      </w:r>
      <w:r w:rsidR="005E6E2B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BF0C2C0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E6E2B" w:rsidRPr="005E6E2B">
        <w:rPr>
          <w:color w:val="0000FF"/>
          <w:sz w:val="22"/>
          <w:szCs w:val="22"/>
        </w:rPr>
        <w:t xml:space="preserve">Российская Федерация, Московская область, </w:t>
      </w:r>
      <w:proofErr w:type="spellStart"/>
      <w:r w:rsidR="005E6E2B" w:rsidRPr="005E6E2B">
        <w:rPr>
          <w:color w:val="0000FF"/>
          <w:sz w:val="22"/>
          <w:szCs w:val="22"/>
        </w:rPr>
        <w:t>г.о</w:t>
      </w:r>
      <w:proofErr w:type="spellEnd"/>
      <w:r w:rsidR="005E6E2B" w:rsidRPr="005E6E2B">
        <w:rPr>
          <w:color w:val="0000FF"/>
          <w:sz w:val="22"/>
          <w:szCs w:val="22"/>
        </w:rPr>
        <w:t xml:space="preserve">. Пущино, г. Пущино, </w:t>
      </w:r>
      <w:proofErr w:type="spellStart"/>
      <w:r w:rsidR="005E6E2B" w:rsidRPr="005E6E2B">
        <w:rPr>
          <w:color w:val="0000FF"/>
          <w:sz w:val="22"/>
          <w:szCs w:val="22"/>
        </w:rPr>
        <w:t>пр</w:t>
      </w:r>
      <w:proofErr w:type="spellEnd"/>
      <w:r w:rsidR="005E6E2B" w:rsidRPr="005E6E2B">
        <w:rPr>
          <w:color w:val="0000FF"/>
          <w:sz w:val="22"/>
          <w:szCs w:val="22"/>
        </w:rPr>
        <w:t>-д 1-й Институтский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5392EA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E6E2B" w:rsidRPr="005E6E2B">
        <w:rPr>
          <w:b/>
          <w:sz w:val="22"/>
          <w:szCs w:val="22"/>
        </w:rPr>
        <w:t>4 162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054D3C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5E6E2B" w:rsidRPr="005E6E2B">
        <w:rPr>
          <w:color w:val="0000FF"/>
          <w:sz w:val="22"/>
          <w:szCs w:val="22"/>
        </w:rPr>
        <w:t xml:space="preserve">50:60:0020201:469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5A6FAB">
        <w:rPr>
          <w:color w:val="0000FF"/>
          <w:sz w:val="22"/>
          <w:szCs w:val="22"/>
        </w:rPr>
        <w:t xml:space="preserve">17.02.2020 № </w:t>
      </w:r>
      <w:r w:rsidR="005A6FAB" w:rsidRPr="005A6FAB">
        <w:rPr>
          <w:color w:val="0000FF"/>
          <w:sz w:val="22"/>
          <w:szCs w:val="22"/>
        </w:rPr>
        <w:t xml:space="preserve">50/001/003/2020-1123 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E92AD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8904F1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E6E2B">
        <w:rPr>
          <w:color w:val="0000FF"/>
          <w:sz w:val="22"/>
          <w:szCs w:val="22"/>
        </w:rPr>
        <w:t>о</w:t>
      </w:r>
      <w:r w:rsidR="005E6E2B" w:rsidRPr="005E6E2B">
        <w:rPr>
          <w:color w:val="0000FF"/>
          <w:sz w:val="22"/>
          <w:szCs w:val="22"/>
        </w:rPr>
        <w:t xml:space="preserve">беспечение научной деятельности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0E9FCB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 xml:space="preserve">(выписка </w:t>
      </w:r>
      <w:r w:rsidR="004B6090">
        <w:rPr>
          <w:color w:val="0000FF"/>
          <w:sz w:val="22"/>
          <w:szCs w:val="22"/>
        </w:rPr>
        <w:br/>
      </w:r>
      <w:r w:rsidR="004B6090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2B2372">
        <w:rPr>
          <w:color w:val="0000FF"/>
          <w:sz w:val="22"/>
          <w:szCs w:val="22"/>
        </w:rPr>
        <w:t>е недвижимости</w:t>
      </w:r>
      <w:r w:rsidR="002B2372" w:rsidRPr="002B2372">
        <w:t xml:space="preserve"> </w:t>
      </w:r>
      <w:r w:rsidR="002B2372" w:rsidRPr="002B2372">
        <w:rPr>
          <w:color w:val="0000FF"/>
          <w:sz w:val="22"/>
          <w:szCs w:val="22"/>
        </w:rPr>
        <w:t xml:space="preserve">от </w:t>
      </w:r>
      <w:r w:rsidR="005A6FAB" w:rsidRPr="005A6FAB">
        <w:rPr>
          <w:color w:val="0000FF"/>
          <w:sz w:val="22"/>
          <w:szCs w:val="22"/>
        </w:rPr>
        <w:t>17.02.202</w:t>
      </w:r>
      <w:r w:rsidR="005A6FAB">
        <w:rPr>
          <w:color w:val="0000FF"/>
          <w:sz w:val="22"/>
          <w:szCs w:val="22"/>
        </w:rPr>
        <w:t xml:space="preserve">0 </w:t>
      </w:r>
      <w:r w:rsidR="005A6FAB">
        <w:rPr>
          <w:color w:val="0000FF"/>
          <w:sz w:val="22"/>
          <w:szCs w:val="22"/>
        </w:rPr>
        <w:br/>
        <w:t xml:space="preserve">№ 50/001/003/2020-1123 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196310AC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18466D" w:rsidRPr="0018466D">
        <w:rPr>
          <w:color w:val="0000FF"/>
          <w:sz w:val="22"/>
          <w:szCs w:val="22"/>
        </w:rPr>
        <w:t>постановления Администрации городского округа Пущино Московской области от 15.07.2020 № 204-п (в ред. от 04.08.2020 № 234-п) «О проведении аукциона на право заключения договора аренды земельного участка с кадастровым номером 50:60:0020201:469» (Приложение 1)</w:t>
      </w:r>
      <w:r w:rsidR="0018466D">
        <w:rPr>
          <w:color w:val="0000FF"/>
          <w:sz w:val="22"/>
          <w:szCs w:val="22"/>
        </w:rPr>
        <w:t xml:space="preserve">, </w:t>
      </w:r>
      <w:r w:rsidR="0018466D" w:rsidRPr="0018466D">
        <w:rPr>
          <w:color w:val="0000FF"/>
          <w:sz w:val="22"/>
          <w:szCs w:val="22"/>
        </w:rPr>
        <w:t>заключении территориального управления городских округов Серпухов, Пущино и Протвино Комитета по архитектуре и градостроительству Московской области (запрос от 13.02.2020 № 127Исх-159)</w:t>
      </w:r>
      <w:r w:rsidR="002B2372" w:rsidRPr="002B2372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18466D">
        <w:rPr>
          <w:color w:val="0000FF"/>
          <w:sz w:val="22"/>
          <w:szCs w:val="22"/>
        </w:rPr>
        <w:t xml:space="preserve">письме Администрации городского округа Пущино Московской области от 27.08.2020 № </w:t>
      </w:r>
      <w:r w:rsidR="00E553C8">
        <w:rPr>
          <w:color w:val="0000FF"/>
          <w:sz w:val="22"/>
          <w:szCs w:val="22"/>
        </w:rPr>
        <w:t xml:space="preserve">02-01-23/2230 </w:t>
      </w:r>
      <w:r w:rsidR="006E7C57">
        <w:rPr>
          <w:color w:val="0000FF"/>
          <w:sz w:val="22"/>
          <w:szCs w:val="22"/>
        </w:rPr>
        <w:t>(Приложение 4),</w:t>
      </w:r>
      <w:r w:rsidR="004E6261">
        <w:rPr>
          <w:color w:val="0000FF"/>
          <w:sz w:val="22"/>
          <w:szCs w:val="22"/>
        </w:rPr>
        <w:t xml:space="preserve"> </w:t>
      </w:r>
      <w:r w:rsidR="00E553C8">
        <w:rPr>
          <w:color w:val="0000FF"/>
          <w:sz w:val="22"/>
          <w:szCs w:val="22"/>
        </w:rPr>
        <w:t xml:space="preserve">акте осмотра Земельного участка от 14.08.2020 (Приложение 4), </w:t>
      </w:r>
      <w:r w:rsidR="004B6090">
        <w:rPr>
          <w:color w:val="0000FF"/>
          <w:sz w:val="22"/>
          <w:szCs w:val="22"/>
        </w:rPr>
        <w:t>в том числе</w:t>
      </w:r>
      <w:r w:rsidR="00742208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5298D7AF" w14:textId="77777777" w:rsidR="0018466D" w:rsidRDefault="0018466D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7EF5A58" w14:textId="2E2C54CC" w:rsidR="00742208" w:rsidRDefault="0018466D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санитарно-защитной зоне от существующих объектов (Сведения подлежат уточнению).</w:t>
      </w:r>
    </w:p>
    <w:p w14:paraId="75BDD26C" w14:textId="77777777" w:rsidR="0018466D" w:rsidRPr="0018466D" w:rsidRDefault="0018466D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3F0FFA81" w14:textId="2C20A42A" w:rsidR="00742208" w:rsidRPr="00742208" w:rsidRDefault="0018466D" w:rsidP="001846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8466D">
        <w:rPr>
          <w:color w:val="0000FF"/>
          <w:sz w:val="22"/>
          <w:szCs w:val="22"/>
        </w:rPr>
        <w:t>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F4C739A" w:rsidR="00242F27" w:rsidRPr="002B2372" w:rsidRDefault="005E125F" w:rsidP="005E6E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 xml:space="preserve">указаны в </w:t>
      </w:r>
      <w:r w:rsidR="005E6E2B">
        <w:rPr>
          <w:color w:val="0000FF"/>
          <w:sz w:val="22"/>
          <w:szCs w:val="22"/>
        </w:rPr>
        <w:t>з</w:t>
      </w:r>
      <w:r w:rsidR="005E6E2B" w:rsidRPr="005E6E2B">
        <w:rPr>
          <w:color w:val="0000FF"/>
          <w:sz w:val="22"/>
          <w:szCs w:val="22"/>
        </w:rPr>
        <w:t>аключении территори</w:t>
      </w:r>
      <w:r w:rsidR="0018466D">
        <w:rPr>
          <w:color w:val="0000FF"/>
          <w:sz w:val="22"/>
          <w:szCs w:val="22"/>
        </w:rPr>
        <w:t>ального управления</w:t>
      </w:r>
      <w:r w:rsidR="005E6E2B">
        <w:rPr>
          <w:color w:val="0000FF"/>
          <w:sz w:val="22"/>
          <w:szCs w:val="22"/>
        </w:rPr>
        <w:t xml:space="preserve"> </w:t>
      </w:r>
      <w:r w:rsidR="005E6E2B">
        <w:rPr>
          <w:color w:val="0000FF"/>
          <w:sz w:val="22"/>
          <w:szCs w:val="22"/>
        </w:rPr>
        <w:lastRenderedPageBreak/>
        <w:t xml:space="preserve">городских </w:t>
      </w:r>
      <w:r w:rsidR="005E6E2B" w:rsidRPr="005E6E2B">
        <w:rPr>
          <w:color w:val="0000FF"/>
          <w:sz w:val="22"/>
          <w:szCs w:val="22"/>
        </w:rPr>
        <w:t>округов Серпухов, Пущино и Протвино Комитета по архитектуре и градос</w:t>
      </w:r>
      <w:r w:rsidR="005E6E2B">
        <w:rPr>
          <w:color w:val="0000FF"/>
          <w:sz w:val="22"/>
          <w:szCs w:val="22"/>
        </w:rPr>
        <w:t xml:space="preserve">троительству Московской области </w:t>
      </w:r>
      <w:r w:rsidR="0018466D">
        <w:rPr>
          <w:color w:val="0000FF"/>
          <w:sz w:val="22"/>
          <w:szCs w:val="22"/>
        </w:rPr>
        <w:t>(запрос от 13.02.2020 № 127Исх-159)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2E65B28" w14:textId="58B44EC3" w:rsidR="00F62CE9" w:rsidRPr="00E553C8" w:rsidRDefault="00E553C8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>
        <w:rPr>
          <w:sz w:val="22"/>
          <w:szCs w:val="22"/>
        </w:rPr>
        <w:t xml:space="preserve"> </w:t>
      </w:r>
      <w:r w:rsidRPr="00E553C8">
        <w:rPr>
          <w:b/>
          <w:sz w:val="22"/>
          <w:szCs w:val="22"/>
        </w:rPr>
        <w:t xml:space="preserve">и </w:t>
      </w:r>
      <w:r w:rsidR="00F62CE9" w:rsidRPr="00242F27">
        <w:rPr>
          <w:b/>
          <w:sz w:val="22"/>
          <w:szCs w:val="22"/>
        </w:rPr>
        <w:t>теплоснабжения</w:t>
      </w:r>
      <w:r w:rsidR="00F62CE9" w:rsidRPr="00242F27">
        <w:rPr>
          <w:sz w:val="22"/>
          <w:szCs w:val="22"/>
        </w:rPr>
        <w:t xml:space="preserve"> </w:t>
      </w:r>
      <w:r w:rsidR="00F62CE9"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«</w:t>
      </w:r>
      <w:proofErr w:type="spellStart"/>
      <w:r>
        <w:rPr>
          <w:color w:val="0000FF"/>
          <w:sz w:val="22"/>
          <w:szCs w:val="22"/>
        </w:rPr>
        <w:t>Тепловодоканал</w:t>
      </w:r>
      <w:proofErr w:type="spellEnd"/>
      <w:r>
        <w:rPr>
          <w:color w:val="0000FF"/>
          <w:sz w:val="22"/>
          <w:szCs w:val="22"/>
        </w:rPr>
        <w:t>» от 06.08.2020 № 1690-06</w:t>
      </w:r>
      <w:r w:rsidR="00F62CE9"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761D224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42208" w:rsidRPr="00742208">
        <w:rPr>
          <w:color w:val="0000FF"/>
          <w:sz w:val="22"/>
          <w:szCs w:val="22"/>
        </w:rPr>
        <w:t>письме АО «МОСОБЛГАЗ» от</w:t>
      </w:r>
      <w:r w:rsidR="00742208">
        <w:rPr>
          <w:color w:val="0000FF"/>
          <w:sz w:val="22"/>
          <w:szCs w:val="22"/>
        </w:rPr>
        <w:t xml:space="preserve"> </w:t>
      </w:r>
      <w:r w:rsidR="00E553C8">
        <w:rPr>
          <w:color w:val="0000FF"/>
          <w:sz w:val="22"/>
          <w:szCs w:val="22"/>
        </w:rPr>
        <w:t>10.08</w:t>
      </w:r>
      <w:r w:rsidR="00EE15AC">
        <w:rPr>
          <w:color w:val="0000FF"/>
          <w:sz w:val="22"/>
          <w:szCs w:val="22"/>
        </w:rPr>
        <w:t>.2020</w:t>
      </w:r>
      <w:r w:rsidR="00742208">
        <w:rPr>
          <w:color w:val="0000FF"/>
          <w:sz w:val="22"/>
          <w:szCs w:val="22"/>
        </w:rPr>
        <w:t xml:space="preserve"> № </w:t>
      </w:r>
      <w:r w:rsidR="00E553C8">
        <w:rPr>
          <w:color w:val="0000FF"/>
          <w:sz w:val="22"/>
          <w:szCs w:val="22"/>
        </w:rPr>
        <w:t>9698/1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57B1056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8F6E06">
        <w:rPr>
          <w:color w:val="0000FF"/>
          <w:sz w:val="22"/>
          <w:szCs w:val="22"/>
        </w:rPr>
        <w:t xml:space="preserve">письме </w:t>
      </w:r>
      <w:r w:rsidR="00E553C8">
        <w:rPr>
          <w:color w:val="0000FF"/>
          <w:sz w:val="22"/>
          <w:szCs w:val="22"/>
        </w:rPr>
        <w:t xml:space="preserve">Коломенского </w:t>
      </w:r>
      <w:r w:rsidR="00412EC6">
        <w:rPr>
          <w:color w:val="0000FF"/>
          <w:sz w:val="22"/>
          <w:szCs w:val="22"/>
        </w:rPr>
        <w:t>филиала</w:t>
      </w:r>
      <w:r w:rsidR="00E553C8">
        <w:rPr>
          <w:color w:val="0000FF"/>
          <w:sz w:val="22"/>
          <w:szCs w:val="22"/>
        </w:rPr>
        <w:t xml:space="preserve"> АО «</w:t>
      </w:r>
      <w:proofErr w:type="spellStart"/>
      <w:r w:rsidR="00E553C8">
        <w:rPr>
          <w:color w:val="0000FF"/>
          <w:sz w:val="22"/>
          <w:szCs w:val="22"/>
        </w:rPr>
        <w:t>Мособлэнерго</w:t>
      </w:r>
      <w:proofErr w:type="spellEnd"/>
      <w:r w:rsidR="00E553C8">
        <w:rPr>
          <w:color w:val="0000FF"/>
          <w:sz w:val="22"/>
          <w:szCs w:val="22"/>
        </w:rPr>
        <w:t>» от 11.08.2020 № 667/СПО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29DF61A" w:rsidR="00D826BB" w:rsidRPr="00526AE0" w:rsidRDefault="00E553C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109 384,85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553C8">
        <w:rPr>
          <w:color w:val="0000FF"/>
          <w:sz w:val="22"/>
          <w:szCs w:val="22"/>
        </w:rPr>
        <w:t xml:space="preserve">Сто девять тысяч триста восемьдесят четыре </w:t>
      </w:r>
      <w:r w:rsidR="00742208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85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6CBFD8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553C8">
        <w:rPr>
          <w:b/>
          <w:color w:val="0000FF"/>
          <w:sz w:val="22"/>
          <w:szCs w:val="22"/>
        </w:rPr>
        <w:t>3 281,55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553C8" w:rsidRPr="00E553C8">
        <w:rPr>
          <w:color w:val="0000FF"/>
          <w:sz w:val="22"/>
          <w:szCs w:val="22"/>
        </w:rPr>
        <w:t xml:space="preserve">Три тысячи двести восемьдесят один </w:t>
      </w:r>
      <w:r w:rsidR="00E553C8">
        <w:rPr>
          <w:color w:val="0000FF"/>
          <w:sz w:val="22"/>
          <w:szCs w:val="22"/>
        </w:rPr>
        <w:t>руб. 55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2DCB83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553C8">
        <w:rPr>
          <w:b/>
          <w:color w:val="0000FF"/>
          <w:sz w:val="22"/>
          <w:szCs w:val="22"/>
        </w:rPr>
        <w:t>27 346,21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E553C8" w:rsidRPr="00E553C8">
        <w:rPr>
          <w:color w:val="0000FF"/>
          <w:sz w:val="22"/>
          <w:szCs w:val="22"/>
        </w:rPr>
        <w:t xml:space="preserve">Двадцать семь тысяч триста сорок шесть </w:t>
      </w:r>
      <w:r w:rsidR="00742208">
        <w:rPr>
          <w:color w:val="0000FF"/>
          <w:sz w:val="22"/>
          <w:szCs w:val="22"/>
        </w:rPr>
        <w:t xml:space="preserve">руб. </w:t>
      </w:r>
      <w:r w:rsidR="00E553C8">
        <w:rPr>
          <w:color w:val="0000FF"/>
          <w:sz w:val="22"/>
          <w:szCs w:val="22"/>
        </w:rPr>
        <w:t>21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4DA6E6A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553C8">
        <w:rPr>
          <w:b/>
          <w:color w:val="0000FF"/>
          <w:sz w:val="22"/>
          <w:szCs w:val="22"/>
        </w:rPr>
        <w:t>3 года 2 месяца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0E163C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553C8">
        <w:rPr>
          <w:b/>
          <w:color w:val="0000FF"/>
          <w:sz w:val="22"/>
          <w:szCs w:val="22"/>
        </w:rPr>
        <w:t>28.08</w:t>
      </w:r>
      <w:r w:rsidR="00412EC6">
        <w:rPr>
          <w:b/>
          <w:color w:val="0000FF"/>
          <w:sz w:val="22"/>
          <w:szCs w:val="22"/>
        </w:rPr>
        <w:t>.2020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6DE1F9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553C8">
        <w:rPr>
          <w:b/>
          <w:color w:val="0000FF"/>
          <w:sz w:val="22"/>
          <w:szCs w:val="22"/>
        </w:rPr>
        <w:t>13.10</w:t>
      </w:r>
      <w:r w:rsidR="00FA27BE" w:rsidRPr="00500E1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A61B758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553C8">
        <w:rPr>
          <w:b/>
          <w:color w:val="0000FF"/>
          <w:sz w:val="22"/>
          <w:szCs w:val="22"/>
        </w:rPr>
        <w:t>16.10</w:t>
      </w:r>
      <w:r w:rsidR="00FE6A45" w:rsidRPr="00AB0A1E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0255B5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553C8">
        <w:rPr>
          <w:b/>
          <w:color w:val="0000FF"/>
          <w:sz w:val="22"/>
          <w:szCs w:val="22"/>
        </w:rPr>
        <w:t>16.10</w:t>
      </w:r>
      <w:r w:rsidRPr="00C67F3B">
        <w:rPr>
          <w:b/>
          <w:color w:val="0000FF"/>
          <w:sz w:val="22"/>
          <w:szCs w:val="22"/>
        </w:rPr>
        <w:t>.20</w:t>
      </w:r>
      <w:r w:rsidR="00942835">
        <w:rPr>
          <w:b/>
          <w:color w:val="0000FF"/>
          <w:sz w:val="22"/>
          <w:szCs w:val="22"/>
        </w:rPr>
        <w:t>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F4DF892" w14:textId="2EC29362" w:rsidR="00E553C8" w:rsidRPr="00E553C8" w:rsidRDefault="00E553C8" w:rsidP="00E553C8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E553C8">
        <w:rPr>
          <w:color w:val="0000FF"/>
          <w:sz w:val="22"/>
          <w:szCs w:val="22"/>
        </w:rPr>
        <w:t>- на официальном сайте Администрации городского о</w:t>
      </w:r>
      <w:r>
        <w:rPr>
          <w:color w:val="0000FF"/>
          <w:sz w:val="22"/>
          <w:szCs w:val="22"/>
        </w:rPr>
        <w:t xml:space="preserve">круга Пущино Московской области </w:t>
      </w:r>
      <w:r w:rsidRPr="00E553C8">
        <w:rPr>
          <w:color w:val="0000FF"/>
          <w:sz w:val="22"/>
          <w:szCs w:val="22"/>
        </w:rPr>
        <w:t>www.pushchino.ru;</w:t>
      </w:r>
    </w:p>
    <w:p w14:paraId="19970F7C" w14:textId="36755F4B" w:rsidR="00C3427C" w:rsidRPr="00526AE0" w:rsidRDefault="00E553C8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E553C8">
        <w:rPr>
          <w:color w:val="0000FF"/>
          <w:sz w:val="22"/>
          <w:szCs w:val="22"/>
        </w:rPr>
        <w:t>- в еженедельной общественно-политической городской газете «Пущинская среда».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526A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4C77D16" w:rsidR="0090590E" w:rsidRDefault="00E553C8" w:rsidP="00BE5B57">
      <w:pPr>
        <w:suppressAutoHyphens w:val="0"/>
        <w:rPr>
          <w:szCs w:val="28"/>
        </w:rPr>
      </w:pPr>
      <w:permStart w:id="1147686127" w:edGrp="everyone"/>
      <w:r w:rsidRPr="00E553C8">
        <w:rPr>
          <w:noProof/>
          <w:szCs w:val="28"/>
          <w:lang w:eastAsia="ru-RU"/>
        </w:rPr>
        <w:drawing>
          <wp:inline distT="0" distB="0" distL="0" distR="0" wp14:anchorId="73529D6C" wp14:editId="73B40ED8">
            <wp:extent cx="6570345" cy="9292818"/>
            <wp:effectExtent l="0" t="0" r="1905" b="3810"/>
            <wp:docPr id="1" name="Рисунок 1" descr="Z:\__УРЗП\04. Конкурентные процедуры\АУКЦИОНЫ\2020 год\Пущино г.о\ЗЕМЛЯ\469\Документы\20.07.2020_вх-9540_2020_Воробьев_А.С._Неплюева_И.А. (3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ущино г.о\ЗЕМЛЯ\469\Документы\20.07.2020_вх-9540_2020_Воробьев_А.С._Неплюева_И.А. (3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F4B80" w14:textId="6C6D7660" w:rsidR="00E553C8" w:rsidRDefault="00E553C8" w:rsidP="00BE5B57">
      <w:pPr>
        <w:suppressAutoHyphens w:val="0"/>
        <w:rPr>
          <w:szCs w:val="28"/>
        </w:rPr>
      </w:pPr>
      <w:r w:rsidRPr="00E553C8">
        <w:rPr>
          <w:noProof/>
          <w:szCs w:val="28"/>
          <w:lang w:eastAsia="ru-RU"/>
        </w:rPr>
        <w:lastRenderedPageBreak/>
        <w:drawing>
          <wp:inline distT="0" distB="0" distL="0" distR="0" wp14:anchorId="155E0377" wp14:editId="74EA4D1F">
            <wp:extent cx="6570345" cy="9292818"/>
            <wp:effectExtent l="0" t="0" r="1905" b="3810"/>
            <wp:docPr id="2" name="Рисунок 2" descr="Z:\__УРЗП\04. Конкурентные процедуры\АУКЦИОНЫ\2020 год\Пущино г.о\ЗЕМЛЯ\469\Документы\20.07.2020_вх-9540_2020_Воробьев_А.С._Неплюева_И.А. (3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ущино г.о\ЗЕМЛЯ\469\Документы\20.07.2020_вх-9540_2020_Воробьев_А.С._Неплюева_И.А. (3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71962" w14:textId="0EC6DE38" w:rsidR="00E553C8" w:rsidRDefault="00E553C8" w:rsidP="00BE5B57">
      <w:pPr>
        <w:suppressAutoHyphens w:val="0"/>
        <w:rPr>
          <w:szCs w:val="28"/>
        </w:rPr>
      </w:pPr>
    </w:p>
    <w:p w14:paraId="7E47CBE7" w14:textId="6C7BB626" w:rsidR="00E553C8" w:rsidRDefault="00E553C8" w:rsidP="00BE5B57">
      <w:pPr>
        <w:suppressAutoHyphens w:val="0"/>
        <w:rPr>
          <w:szCs w:val="28"/>
        </w:rPr>
      </w:pPr>
      <w:r w:rsidRPr="00E553C8">
        <w:rPr>
          <w:noProof/>
          <w:szCs w:val="28"/>
          <w:lang w:eastAsia="ru-RU"/>
        </w:rPr>
        <w:lastRenderedPageBreak/>
        <w:drawing>
          <wp:inline distT="0" distB="0" distL="0" distR="0" wp14:anchorId="2F6B7AA9" wp14:editId="47594883">
            <wp:extent cx="6570345" cy="9292818"/>
            <wp:effectExtent l="0" t="0" r="1905" b="3810"/>
            <wp:docPr id="3" name="Рисунок 3" descr="Z:\__УРЗП\04. Конкурентные процедуры\АУКЦИОНЫ\2020 год\Пущино г.о\ЗЕМЛЯ\469\Документы\17.08.2020_вх-10881_2020_Воробьев_А.С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ущино г.о\ЗЕМЛЯ\469\Документы\17.08.2020_вх-10881_2020_Воробьев_А.С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B0D14" w14:textId="79899A7A" w:rsidR="00E553C8" w:rsidRDefault="00E553C8" w:rsidP="00BE5B57">
      <w:pPr>
        <w:suppressAutoHyphens w:val="0"/>
        <w:rPr>
          <w:szCs w:val="28"/>
        </w:rPr>
      </w:pPr>
      <w:r w:rsidRPr="00E553C8">
        <w:rPr>
          <w:noProof/>
          <w:szCs w:val="28"/>
          <w:lang w:eastAsia="ru-RU"/>
        </w:rPr>
        <w:lastRenderedPageBreak/>
        <w:drawing>
          <wp:inline distT="0" distB="0" distL="0" distR="0" wp14:anchorId="601E20F3" wp14:editId="69D6BB2F">
            <wp:extent cx="6570345" cy="9292818"/>
            <wp:effectExtent l="0" t="0" r="1905" b="3810"/>
            <wp:docPr id="4" name="Рисунок 4" descr="Z:\__УРЗП\04. Конкурентные процедуры\АУКЦИОНЫ\2020 год\Пущино г.о\ЗЕМЛЯ\469\Документы\17.08.2020_вх-10881_2020_Воробьев_А.С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ущино г.о\ЗЕМЛЯ\469\Документы\17.08.2020_вх-10881_2020_Воробьев_А.С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50828D73" w14:textId="6BE0E372" w:rsidR="0090590E" w:rsidRDefault="009D3EC6" w:rsidP="00BE5B57">
      <w:permStart w:id="644181587" w:edGrp="everyone"/>
      <w:r w:rsidRPr="009D3EC6">
        <w:rPr>
          <w:noProof/>
          <w:lang w:eastAsia="ru-RU"/>
        </w:rPr>
        <w:drawing>
          <wp:inline distT="0" distB="0" distL="0" distR="0" wp14:anchorId="474C7684" wp14:editId="55F20382">
            <wp:extent cx="6570345" cy="9292818"/>
            <wp:effectExtent l="0" t="0" r="1905" b="3810"/>
            <wp:docPr id="42" name="Рисунок 42" descr="Z:\__УРЗП\04. Конкурентные процедуры\АУКЦИОНЫ\2020 год\Пущино г.о\ЗЕМЛЯ\469\Документы\ЕГРН_46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Пущино г.о\ЗЕМЛЯ\469\Документы\ЕГРН_46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13574E7C" w:rsidR="0090590E" w:rsidRDefault="009D3EC6" w:rsidP="00BE5B57">
      <w:r w:rsidRPr="009D3EC6">
        <w:rPr>
          <w:noProof/>
          <w:lang w:eastAsia="ru-RU"/>
        </w:rPr>
        <w:lastRenderedPageBreak/>
        <w:drawing>
          <wp:inline distT="0" distB="0" distL="0" distR="0" wp14:anchorId="5E10377C" wp14:editId="06ECCC77">
            <wp:extent cx="6570345" cy="9292818"/>
            <wp:effectExtent l="0" t="0" r="1905" b="3810"/>
            <wp:docPr id="43" name="Рисунок 43" descr="Z:\__УРЗП\04. Конкурентные процедуры\АУКЦИОНЫ\2020 год\Пущино г.о\ЗЕМЛЯ\469\Документы\ЕГРН_46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Пущино г.о\ЗЕМЛЯ\469\Документы\ЕГРН_46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F0870" w14:textId="76ED2EFF" w:rsidR="009D3EC6" w:rsidRDefault="009D3EC6" w:rsidP="00BE5B57"/>
    <w:p w14:paraId="0430EB6B" w14:textId="79DA0818" w:rsidR="009D3EC6" w:rsidRDefault="009D3EC6" w:rsidP="00BE5B57">
      <w:r w:rsidRPr="009D3EC6">
        <w:rPr>
          <w:noProof/>
          <w:lang w:eastAsia="ru-RU"/>
        </w:rPr>
        <w:lastRenderedPageBreak/>
        <w:drawing>
          <wp:inline distT="0" distB="0" distL="0" distR="0" wp14:anchorId="1D975087" wp14:editId="209CDE1D">
            <wp:extent cx="6570345" cy="9292818"/>
            <wp:effectExtent l="0" t="0" r="1905" b="3810"/>
            <wp:docPr id="44" name="Рисунок 44" descr="Z:\__УРЗП\04. Конкурентные процедуры\АУКЦИОНЫ\2020 год\Пущино г.о\ЗЕМЛЯ\469\Документы\ЕГРН_46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Пущино г.о\ЗЕМЛЯ\469\Документы\ЕГРН_46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6A6A7" w14:textId="2CEE3831" w:rsidR="009D3EC6" w:rsidRDefault="009D3EC6" w:rsidP="00BE5B57">
      <w:r w:rsidRPr="009D3EC6">
        <w:rPr>
          <w:noProof/>
          <w:lang w:eastAsia="ru-RU"/>
        </w:rPr>
        <w:lastRenderedPageBreak/>
        <w:drawing>
          <wp:inline distT="0" distB="0" distL="0" distR="0" wp14:anchorId="40DB9A2F" wp14:editId="1C40DA50">
            <wp:extent cx="6570345" cy="9292818"/>
            <wp:effectExtent l="0" t="0" r="1905" b="3810"/>
            <wp:docPr id="45" name="Рисунок 45" descr="Z:\__УРЗП\04. Конкурентные процедуры\АУКЦИОНЫ\2020 год\Пущино г.о\ЗЕМЛЯ\469\Документы\ЕГРН_469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Пущино г.о\ЗЕМЛЯ\469\Документы\ЕГРН_469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AD9D7" w14:textId="069C9213" w:rsidR="009D3EC6" w:rsidRDefault="009D3EC6" w:rsidP="00BE5B57"/>
    <w:p w14:paraId="3F9C8FB6" w14:textId="01EAD7B2" w:rsidR="009D3EC6" w:rsidRDefault="009D3EC6" w:rsidP="00BE5B57">
      <w:r w:rsidRPr="009D3EC6">
        <w:rPr>
          <w:noProof/>
          <w:lang w:eastAsia="ru-RU"/>
        </w:rPr>
        <w:lastRenderedPageBreak/>
        <w:drawing>
          <wp:inline distT="0" distB="0" distL="0" distR="0" wp14:anchorId="171E25BC" wp14:editId="258F558E">
            <wp:extent cx="6570345" cy="9292818"/>
            <wp:effectExtent l="0" t="0" r="1905" b="3810"/>
            <wp:docPr id="46" name="Рисунок 46" descr="Z:\__УРЗП\04. Конкурентные процедуры\АУКЦИОНЫ\2020 год\Пущино г.о\ЗЕМЛЯ\469\Документы\ЕГРН_469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Пущино г.о\ЗЕМЛЯ\469\Документы\ЕГРН_469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F6167" w14:textId="60B98F1D" w:rsidR="009D3EC6" w:rsidRDefault="009D3EC6" w:rsidP="00BE5B57"/>
    <w:p w14:paraId="49B43C27" w14:textId="772C2A98" w:rsidR="009D3EC6" w:rsidRDefault="009D3EC6" w:rsidP="00BE5B57">
      <w:r w:rsidRPr="009D3EC6">
        <w:rPr>
          <w:noProof/>
          <w:lang w:eastAsia="ru-RU"/>
        </w:rPr>
        <w:lastRenderedPageBreak/>
        <w:drawing>
          <wp:inline distT="0" distB="0" distL="0" distR="0" wp14:anchorId="1F81D555" wp14:editId="006A8963">
            <wp:extent cx="6570345" cy="9292818"/>
            <wp:effectExtent l="0" t="0" r="1905" b="3810"/>
            <wp:docPr id="47" name="Рисунок 47" descr="Z:\__УРЗП\04. Конкурентные процедуры\АУКЦИОНЫ\2020 год\Пущино г.о\ЗЕМЛЯ\469\Документы\ЕГРН_469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Пущино г.о\ЗЕМЛЯ\469\Документы\ЕГРН_469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87DC1EB" w14:textId="06E5D998" w:rsidR="00EB0950" w:rsidRDefault="00E553C8" w:rsidP="008F6E06">
      <w:pPr>
        <w:rPr>
          <w:b/>
          <w:noProof/>
          <w:lang w:eastAsia="ru-RU"/>
        </w:rPr>
      </w:pPr>
      <w:permStart w:id="1206676338" w:edGrp="everyone"/>
      <w:r w:rsidRPr="00E553C8">
        <w:rPr>
          <w:b/>
          <w:noProof/>
          <w:lang w:eastAsia="ru-RU"/>
        </w:rPr>
        <w:drawing>
          <wp:inline distT="0" distB="0" distL="0" distR="0" wp14:anchorId="06D31DBC" wp14:editId="3BC30832">
            <wp:extent cx="6495304" cy="4476750"/>
            <wp:effectExtent l="0" t="0" r="1270" b="0"/>
            <wp:docPr id="5" name="Рисунок 5" descr="Z:\__УРЗП\04. Конкурентные процедуры\АУКЦИОНЫ\2020 год\Пущино г.о\ЗЕМЛЯ\469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Пущино г.о\ЗЕМЛЯ\469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519" cy="448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689C0" w14:textId="79DE77C3" w:rsidR="008F6E06" w:rsidRDefault="008F6E06" w:rsidP="008F6E06">
      <w:pPr>
        <w:rPr>
          <w:b/>
          <w:noProof/>
          <w:lang w:eastAsia="ru-RU"/>
        </w:rPr>
      </w:pPr>
    </w:p>
    <w:p w14:paraId="7F9600B9" w14:textId="76231C27" w:rsidR="008F6E06" w:rsidRPr="00526AE0" w:rsidRDefault="00E553C8" w:rsidP="008F6E06">
      <w:pPr>
        <w:rPr>
          <w:b/>
          <w:noProof/>
          <w:lang w:eastAsia="ru-RU"/>
        </w:rPr>
      </w:pPr>
      <w:r w:rsidRPr="00E553C8">
        <w:rPr>
          <w:b/>
          <w:noProof/>
          <w:lang w:eastAsia="ru-RU"/>
        </w:rPr>
        <w:drawing>
          <wp:inline distT="0" distB="0" distL="0" distR="0" wp14:anchorId="73C2FC78" wp14:editId="6B574153">
            <wp:extent cx="6570345" cy="4243736"/>
            <wp:effectExtent l="0" t="0" r="1905" b="4445"/>
            <wp:docPr id="9" name="Рисунок 9" descr="Z:\__УРЗП\04. Конкурентные процедуры\АУКЦИОНЫ\2020 год\Пущино г.о\ЗЕМЛЯ\46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Пущино г.о\ЗЕМЛЯ\46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4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50CAFFA" w14:textId="7CA5A2F5" w:rsidR="000952B1" w:rsidRDefault="00E553C8" w:rsidP="00BE5B57">
      <w:pPr>
        <w:suppressAutoHyphens w:val="0"/>
      </w:pPr>
      <w:permStart w:id="1733499641" w:edGrp="everyone"/>
      <w:r w:rsidRPr="00E553C8">
        <w:rPr>
          <w:noProof/>
          <w:lang w:eastAsia="ru-RU"/>
        </w:rPr>
        <w:drawing>
          <wp:inline distT="0" distB="0" distL="0" distR="0" wp14:anchorId="18EA3BD1" wp14:editId="7AFBB370">
            <wp:extent cx="6570345" cy="9288533"/>
            <wp:effectExtent l="0" t="0" r="1905" b="8255"/>
            <wp:docPr id="10" name="Рисунок 10" descr="Z:\__УРЗП\04. Конкурентные процедуры\АУКЦИОНЫ\2020 год\Пущино г.о\ЗЕМЛЯ\469\Документы\20.07.2020_вх-9540_2020_Воробьев_А.С._Неплюева_И.А. (3)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Пущино г.о\ЗЕМЛЯ\469\Документы\20.07.2020_вх-9540_2020_Воробьев_А.С._Неплюева_И.А. (3)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6FC22" w14:textId="256FFAE6" w:rsidR="00412EC6" w:rsidRDefault="00412EC6" w:rsidP="00BE5B57">
      <w:pPr>
        <w:suppressAutoHyphens w:val="0"/>
        <w:rPr>
          <w:noProof/>
          <w:lang w:eastAsia="ru-RU"/>
        </w:rPr>
      </w:pPr>
    </w:p>
    <w:p w14:paraId="5D80123F" w14:textId="1A32691D" w:rsidR="004E6261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74C5A944" wp14:editId="31FA4244">
            <wp:extent cx="6570345" cy="9288533"/>
            <wp:effectExtent l="0" t="0" r="1905" b="8255"/>
            <wp:docPr id="11" name="Рисунок 11" descr="Z:\__УРЗП\04. Конкурентные процедуры\АУКЦИОНЫ\2020 год\Пущино г.о\ЗЕМЛЯ\469\Документы\20.07.2020_вх-9540_2020_Воробьев_А.С._Неплюева_И.А. (3)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Пущино г.о\ЗЕМЛЯ\469\Документы\20.07.2020_вх-9540_2020_Воробьев_А.С._Неплюева_И.А. (3)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A3700" w14:textId="2CC29614" w:rsidR="00E553C8" w:rsidRDefault="00E553C8" w:rsidP="00BE5B57">
      <w:pPr>
        <w:suppressAutoHyphens w:val="0"/>
        <w:rPr>
          <w:noProof/>
          <w:lang w:eastAsia="ru-RU"/>
        </w:rPr>
      </w:pPr>
    </w:p>
    <w:p w14:paraId="4004463F" w14:textId="4C1B8EF5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6AD0C46F" wp14:editId="6C186A72">
            <wp:extent cx="6570345" cy="9288533"/>
            <wp:effectExtent l="0" t="0" r="1905" b="8255"/>
            <wp:docPr id="12" name="Рисунок 12" descr="Z:\__УРЗП\04. Конкурентные процедуры\АУКЦИОНЫ\2020 год\Пущино г.о\ЗЕМЛЯ\469\Документы\20.07.2020_вх-9540_2020_Воробьев_А.С._Неплюева_И.А. (3)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Пущино г.о\ЗЕМЛЯ\469\Документы\20.07.2020_вх-9540_2020_Воробьев_А.С._Неплюева_И.А. (3)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92C7E" w14:textId="4480CD19" w:rsidR="00E553C8" w:rsidRDefault="00E553C8" w:rsidP="00BE5B57">
      <w:pPr>
        <w:suppressAutoHyphens w:val="0"/>
        <w:rPr>
          <w:noProof/>
          <w:lang w:eastAsia="ru-RU"/>
        </w:rPr>
      </w:pPr>
    </w:p>
    <w:p w14:paraId="1C491226" w14:textId="4F7A14EF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76C3838D" wp14:editId="214C6E74">
            <wp:extent cx="6570345" cy="9288533"/>
            <wp:effectExtent l="0" t="0" r="1905" b="8255"/>
            <wp:docPr id="13" name="Рисунок 13" descr="Z:\__УРЗП\04. Конкурентные процедуры\АУКЦИОНЫ\2020 год\Пущино г.о\ЗЕМЛЯ\469\Документы\20.07.2020_вх-9540_2020_Воробьев_А.С._Неплюева_И.А. (3)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Пущино г.о\ЗЕМЛЯ\469\Документы\20.07.2020_вх-9540_2020_Воробьев_А.С._Неплюева_И.А. (3)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12A95" w14:textId="3A884408" w:rsidR="00E553C8" w:rsidRDefault="00E553C8" w:rsidP="00BE5B57">
      <w:pPr>
        <w:suppressAutoHyphens w:val="0"/>
        <w:rPr>
          <w:noProof/>
          <w:lang w:eastAsia="ru-RU"/>
        </w:rPr>
      </w:pPr>
    </w:p>
    <w:p w14:paraId="18A6B2A9" w14:textId="5AA2ACC5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5835FFB3" wp14:editId="67EC940A">
            <wp:extent cx="6570345" cy="9288533"/>
            <wp:effectExtent l="0" t="0" r="1905" b="8255"/>
            <wp:docPr id="14" name="Рисунок 14" descr="Z:\__УРЗП\04. Конкурентные процедуры\АУКЦИОНЫ\2020 год\Пущино г.о\ЗЕМЛЯ\469\Документы\20.07.2020_вх-9540_2020_Воробьев_А.С._Неплюева_И.А. (3)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Пущино г.о\ЗЕМЛЯ\469\Документы\20.07.2020_вх-9540_2020_Воробьев_А.С._Неплюева_И.А. (3)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5D210" w14:textId="05790AF1" w:rsidR="00E553C8" w:rsidRDefault="00E553C8" w:rsidP="00BE5B57">
      <w:pPr>
        <w:suppressAutoHyphens w:val="0"/>
        <w:rPr>
          <w:noProof/>
          <w:lang w:eastAsia="ru-RU"/>
        </w:rPr>
      </w:pPr>
    </w:p>
    <w:p w14:paraId="0FA578E0" w14:textId="68C62BFE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67B53969" wp14:editId="26DE8044">
            <wp:extent cx="6570345" cy="9288533"/>
            <wp:effectExtent l="0" t="0" r="1905" b="8255"/>
            <wp:docPr id="15" name="Рисунок 15" descr="Z:\__УРЗП\04. Конкурентные процедуры\АУКЦИОНЫ\2020 год\Пущино г.о\ЗЕМЛЯ\469\Документы\20.07.2020_вх-9540_2020_Воробьев_А.С._Неплюева_И.А. (3)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Пущино г.о\ЗЕМЛЯ\469\Документы\20.07.2020_вх-9540_2020_Воробьев_А.С._Неплюева_И.А. (3)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0ED4C" w14:textId="21BD37AB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5A72DFDF" wp14:editId="578889B6">
            <wp:extent cx="6570345" cy="9288533"/>
            <wp:effectExtent l="0" t="0" r="1905" b="8255"/>
            <wp:docPr id="16" name="Рисунок 16" descr="Z:\__УРЗП\04. Конкурентные процедуры\АУКЦИОНЫ\2020 год\Пущино г.о\ЗЕМЛЯ\469\Документы\20.07.2020_вх-9540_2020_Воробьев_А.С._Неплюева_И.А. (3)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Пущино г.о\ЗЕМЛЯ\469\Документы\20.07.2020_вх-9540_2020_Воробьев_А.С._Неплюева_И.А. (3)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D1FEF" w14:textId="58E5A134" w:rsidR="00E553C8" w:rsidRDefault="00E553C8" w:rsidP="00BE5B57">
      <w:pPr>
        <w:suppressAutoHyphens w:val="0"/>
        <w:rPr>
          <w:noProof/>
          <w:lang w:eastAsia="ru-RU"/>
        </w:rPr>
      </w:pPr>
    </w:p>
    <w:p w14:paraId="7C663116" w14:textId="47284094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64F8532F" wp14:editId="2B6A4C07">
            <wp:extent cx="6570345" cy="9288533"/>
            <wp:effectExtent l="0" t="0" r="1905" b="8255"/>
            <wp:docPr id="17" name="Рисунок 17" descr="Z:\__УРЗП\04. Конкурентные процедуры\АУКЦИОНЫ\2020 год\Пущино г.о\ЗЕМЛЯ\469\Документы\20.07.2020_вх-9540_2020_Воробьев_А.С._Неплюева_И.А. (3)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Пущино г.о\ЗЕМЛЯ\469\Документы\20.07.2020_вх-9540_2020_Воробьев_А.С._Неплюева_И.А. (3)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25C77" w14:textId="3A1ACC30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758F3832" wp14:editId="615200DA">
            <wp:extent cx="6570345" cy="9288533"/>
            <wp:effectExtent l="0" t="0" r="1905" b="8255"/>
            <wp:docPr id="18" name="Рисунок 18" descr="Z:\__УРЗП\04. Конкурентные процедуры\АУКЦИОНЫ\2020 год\Пущино г.о\ЗЕМЛЯ\469\Документы\20.07.2020_вх-9540_2020_Воробьев_А.С._Неплюева_И.А. (3)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Пущино г.о\ЗЕМЛЯ\469\Документы\20.07.2020_вх-9540_2020_Воробьев_А.С._Неплюева_И.А. (3)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AFCA6" w14:textId="77777777" w:rsidR="00E553C8" w:rsidRDefault="00E553C8" w:rsidP="00BE5B57">
      <w:pPr>
        <w:suppressAutoHyphens w:val="0"/>
        <w:rPr>
          <w:noProof/>
          <w:lang w:eastAsia="ru-RU"/>
        </w:rPr>
      </w:pPr>
    </w:p>
    <w:p w14:paraId="1F3E8DE4" w14:textId="3A723365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368117A5" wp14:editId="3B35CD34">
            <wp:extent cx="6570345" cy="9288533"/>
            <wp:effectExtent l="0" t="0" r="1905" b="8255"/>
            <wp:docPr id="19" name="Рисунок 19" descr="Z:\__УРЗП\04. Конкурентные процедуры\АУКЦИОНЫ\2020 год\Пущино г.о\ЗЕМЛЯ\469\Документы\20.07.2020_вх-9540_2020_Воробьев_А.С._Неплюева_И.А. (3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Пущино г.о\ЗЕМЛЯ\469\Документы\20.07.2020_вх-9540_2020_Воробьев_А.С._Неплюева_И.А. (3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FD9B5" w14:textId="1736509F" w:rsidR="00E553C8" w:rsidRDefault="00E553C8" w:rsidP="00BE5B57">
      <w:pPr>
        <w:suppressAutoHyphens w:val="0"/>
        <w:rPr>
          <w:noProof/>
          <w:lang w:eastAsia="ru-RU"/>
        </w:rPr>
      </w:pPr>
    </w:p>
    <w:p w14:paraId="42DDED41" w14:textId="77777777" w:rsidR="00E553C8" w:rsidRDefault="00E553C8" w:rsidP="00BE5B57">
      <w:pPr>
        <w:suppressAutoHyphens w:val="0"/>
        <w:rPr>
          <w:noProof/>
          <w:lang w:eastAsia="ru-RU"/>
        </w:rPr>
      </w:pPr>
    </w:p>
    <w:p w14:paraId="19BF8F5F" w14:textId="5FB1CBA2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4A783797" wp14:editId="5C7948C0">
            <wp:extent cx="6570345" cy="9288533"/>
            <wp:effectExtent l="0" t="0" r="1905" b="8255"/>
            <wp:docPr id="20" name="Рисунок 20" descr="Z:\__УРЗП\04. Конкурентные процедуры\АУКЦИОНЫ\2020 год\Пущино г.о\ЗЕМЛЯ\469\Документы\20.07.2020_вх-9540_2020_Воробьев_А.С._Неплюева_И.А. (3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Пущино г.о\ЗЕМЛЯ\469\Документы\20.07.2020_вх-9540_2020_Воробьев_А.С._Неплюева_И.А. (3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1ADAF" w14:textId="6A84F39A" w:rsidR="00E553C8" w:rsidRDefault="00E553C8" w:rsidP="00BE5B57">
      <w:pPr>
        <w:suppressAutoHyphens w:val="0"/>
        <w:rPr>
          <w:noProof/>
          <w:lang w:eastAsia="ru-RU"/>
        </w:rPr>
      </w:pPr>
    </w:p>
    <w:p w14:paraId="09825C33" w14:textId="6D591DA3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75E74EBE" wp14:editId="35F42E37">
            <wp:extent cx="6570345" cy="9288533"/>
            <wp:effectExtent l="0" t="0" r="1905" b="8255"/>
            <wp:docPr id="21" name="Рисунок 21" descr="Z:\__УРЗП\04. Конкурентные процедуры\АУКЦИОНЫ\2020 год\Пущино г.о\ЗЕМЛЯ\469\Документы\20.07.2020_вх-9540_2020_Воробьев_А.С._Неплюева_И.А. (3)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Пущино г.о\ЗЕМЛЯ\469\Документы\20.07.2020_вх-9540_2020_Воробьев_А.С._Неплюева_И.А. (3)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F7" w14:textId="1B88E455" w:rsidR="00E553C8" w:rsidRDefault="00E553C8" w:rsidP="00BE5B57">
      <w:pPr>
        <w:suppressAutoHyphens w:val="0"/>
        <w:rPr>
          <w:noProof/>
          <w:lang w:eastAsia="ru-RU"/>
        </w:rPr>
      </w:pPr>
    </w:p>
    <w:p w14:paraId="6DAC4CAC" w14:textId="6FAFBB44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7DC8E9EA" wp14:editId="7556CF7D">
            <wp:extent cx="6570345" cy="9046243"/>
            <wp:effectExtent l="0" t="0" r="1905" b="2540"/>
            <wp:docPr id="22" name="Рисунок 22" descr="Z:\__УРЗП\04. Конкурентные процедуры\АУКЦИОНЫ\2020 год\Пущино г.о\ЗЕМЛЯ\469\Документы\Письма актуализированные об отсутствии строений, НТО, соороужений, обремений и зарегистрированных пра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Пущино г.о\ЗЕМЛЯ\469\Документы\Письма актуализированные об отсутствии строений, НТО, соороужений, обремений и зарегистрированных пра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AB4B6" w14:textId="28CBBB14" w:rsidR="00E553C8" w:rsidRDefault="00E553C8" w:rsidP="00BE5B57">
      <w:pPr>
        <w:suppressAutoHyphens w:val="0"/>
        <w:rPr>
          <w:noProof/>
          <w:lang w:eastAsia="ru-RU"/>
        </w:rPr>
      </w:pPr>
      <w:r w:rsidRPr="00E553C8">
        <w:rPr>
          <w:noProof/>
          <w:lang w:eastAsia="ru-RU"/>
        </w:rPr>
        <w:lastRenderedPageBreak/>
        <w:drawing>
          <wp:inline distT="0" distB="0" distL="0" distR="0" wp14:anchorId="56A1D21C" wp14:editId="1408D525">
            <wp:extent cx="6570345" cy="9292818"/>
            <wp:effectExtent l="0" t="0" r="1905" b="3810"/>
            <wp:docPr id="23" name="Рисунок 23" descr="Z:\__УРЗП\04. Конкурентные процедуры\АУКЦИОНЫ\2020 год\Пущино г.о\ЗЕМЛЯ\469\Документы\17.08.2020_вх-10881_2020_Воробьев_А.С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Пущино г.о\ЗЕМЛЯ\469\Документы\17.08.2020_вх-10881_2020_Воробьев_А.С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DDF56" w14:textId="4336F210" w:rsidR="00412EC6" w:rsidRDefault="00E553C8" w:rsidP="00BE5B57">
      <w:pPr>
        <w:suppressAutoHyphens w:val="0"/>
      </w:pPr>
      <w:r w:rsidRPr="00E553C8">
        <w:rPr>
          <w:noProof/>
          <w:lang w:eastAsia="ru-RU"/>
        </w:rPr>
        <w:lastRenderedPageBreak/>
        <w:drawing>
          <wp:inline distT="0" distB="0" distL="0" distR="0" wp14:anchorId="71B1F45F" wp14:editId="54202383">
            <wp:extent cx="6570345" cy="9292818"/>
            <wp:effectExtent l="0" t="0" r="1905" b="3810"/>
            <wp:docPr id="24" name="Рисунок 24" descr="Z:\__УРЗП\04. Конкурентные процедуры\АУКЦИОНЫ\2020 год\Пущино г.о\ЗЕМЛЯ\469\Документы\17.08.2020_вх-10881_2020_Воробьев_А.С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Пущино г.о\ЗЕМЛЯ\469\Документы\17.08.2020_вх-10881_2020_Воробьев_А.С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6FAB4BED" w:rsidR="000952B1" w:rsidRDefault="000952B1" w:rsidP="00BE5B57">
      <w:pPr>
        <w:suppressAutoHyphens w:val="0"/>
      </w:pPr>
    </w:p>
    <w:p w14:paraId="198CB6CA" w14:textId="5907CF6A" w:rsidR="00E553C8" w:rsidRDefault="00E553C8" w:rsidP="00BE5B57">
      <w:pPr>
        <w:suppressAutoHyphens w:val="0"/>
      </w:pPr>
      <w:r w:rsidRPr="00E553C8">
        <w:rPr>
          <w:noProof/>
          <w:lang w:eastAsia="ru-RU"/>
        </w:rPr>
        <w:lastRenderedPageBreak/>
        <w:drawing>
          <wp:inline distT="0" distB="0" distL="0" distR="0" wp14:anchorId="4A12E338" wp14:editId="028C914B">
            <wp:extent cx="6570345" cy="9292818"/>
            <wp:effectExtent l="0" t="0" r="1905" b="3810"/>
            <wp:docPr id="25" name="Рисунок 25" descr="Z:\__УРЗП\04. Конкурентные процедуры\АУКЦИОНЫ\2020 год\Пущино г.о\ЗЕМЛЯ\469\Документы\17.08.2020_вх-10881_2020_Воробьев_А.С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Пущино г.о\ЗЕМЛЯ\469\Документы\17.08.2020_вх-10881_2020_Воробьев_А.С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D54C4" w14:textId="77777777" w:rsidR="00E553C8" w:rsidRDefault="00E553C8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12FA046F" w14:textId="5F815212" w:rsidR="000E3882" w:rsidRDefault="00E553C8" w:rsidP="008F6E06">
      <w:pPr>
        <w:rPr>
          <w:sz w:val="32"/>
          <w:szCs w:val="32"/>
        </w:rPr>
      </w:pPr>
      <w:permStart w:id="1620328227" w:edGrp="everyone"/>
      <w:r w:rsidRPr="00E553C8">
        <w:rPr>
          <w:noProof/>
          <w:sz w:val="32"/>
          <w:szCs w:val="32"/>
          <w:lang w:eastAsia="ru-RU"/>
        </w:rPr>
        <w:drawing>
          <wp:inline distT="0" distB="0" distL="0" distR="0" wp14:anchorId="580F61C1" wp14:editId="1014639C">
            <wp:extent cx="6570345" cy="9292818"/>
            <wp:effectExtent l="0" t="0" r="1905" b="3810"/>
            <wp:docPr id="26" name="Рисунок 26" descr="Z:\__УРЗП\04. Конкурентные процедуры\АУКЦИОНЫ\2020 год\Пущино г.о\ЗЕМЛЯ\469\Документы\17.08.2020_вх-10881_2020_Воробьев_А.С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Пущино г.о\ЗЕМЛЯ\469\Документы\17.08.2020_вх-10881_2020_Воробьев_А.С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A190B" w14:textId="1617DEDA" w:rsidR="00412EC6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2B4615" wp14:editId="415D5106">
            <wp:extent cx="6570345" cy="9292818"/>
            <wp:effectExtent l="0" t="0" r="1905" b="3810"/>
            <wp:docPr id="27" name="Рисунок 27" descr="Z:\__УРЗП\04. Конкурентные процедуры\АУКЦИОНЫ\2020 год\Пущино г.о\ЗЕМЛЯ\469\Документы\17.08.2020_вх-10881_2020_Воробьев_А.С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Пущино г.о\ЗЕМЛЯ\469\Документы\17.08.2020_вх-10881_2020_Воробьев_А.С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74532374" w:rsidR="00412EC6" w:rsidRDefault="00412EC6" w:rsidP="008F6E06">
      <w:pPr>
        <w:rPr>
          <w:sz w:val="32"/>
          <w:szCs w:val="32"/>
        </w:rPr>
      </w:pPr>
    </w:p>
    <w:p w14:paraId="3483FED2" w14:textId="43EBB8A3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E7B67F" wp14:editId="485C736D">
            <wp:extent cx="6570345" cy="9292818"/>
            <wp:effectExtent l="0" t="0" r="1905" b="3810"/>
            <wp:docPr id="28" name="Рисунок 28" descr="Z:\__УРЗП\04. Конкурентные процедуры\АУКЦИОНЫ\2020 год\Пущино г.о\ЗЕМЛЯ\469\Документы\12.08.2020_вх-10723_2020_Иваньков_В.И._Журавлёва_С.Н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Пущино г.о\ЗЕМЛЯ\469\Документы\12.08.2020_вх-10723_2020_Иваньков_В.И._Журавлёва_С.Н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CC457" w14:textId="1400ADB1" w:rsidR="00E553C8" w:rsidRDefault="00E553C8" w:rsidP="008F6E06">
      <w:pPr>
        <w:rPr>
          <w:sz w:val="32"/>
          <w:szCs w:val="32"/>
        </w:rPr>
      </w:pPr>
    </w:p>
    <w:p w14:paraId="79141E03" w14:textId="027231E6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EEAAEC" wp14:editId="017A1A16">
            <wp:extent cx="6570345" cy="9292818"/>
            <wp:effectExtent l="0" t="0" r="1905" b="3810"/>
            <wp:docPr id="29" name="Рисунок 29" descr="Z:\__УРЗП\04. Конкурентные процедуры\АУКЦИОНЫ\2020 год\Пущино г.о\ЗЕМЛЯ\469\Документы\12.08.2020_вх-10723_2020_Иваньков_В.И._Журавлёва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Пущино г.о\ЗЕМЛЯ\469\Документы\12.08.2020_вх-10723_2020_Иваньков_В.И._Журавлёва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32287" w14:textId="2E9113B3" w:rsidR="00E553C8" w:rsidRDefault="00E553C8" w:rsidP="008F6E06">
      <w:pPr>
        <w:rPr>
          <w:sz w:val="32"/>
          <w:szCs w:val="32"/>
        </w:rPr>
      </w:pPr>
    </w:p>
    <w:p w14:paraId="0EAD7B38" w14:textId="3E11184B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7843FE" wp14:editId="2931E530">
            <wp:extent cx="6570345" cy="9292818"/>
            <wp:effectExtent l="0" t="0" r="1905" b="3810"/>
            <wp:docPr id="30" name="Рисунок 30" descr="Z:\__УРЗП\04. Конкурентные процедуры\АУКЦИОНЫ\2020 год\Пущино г.о\ЗЕМЛЯ\469\Документы\17.08.2020_вх-10881_2020_Воробьев_А.С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Пущино г.о\ЗЕМЛЯ\469\Документы\17.08.2020_вх-10881_2020_Воробьев_А.С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D1922" w14:textId="10887D2E" w:rsidR="00E553C8" w:rsidRDefault="00E553C8" w:rsidP="008F6E06">
      <w:pPr>
        <w:rPr>
          <w:sz w:val="32"/>
          <w:szCs w:val="32"/>
        </w:rPr>
      </w:pPr>
    </w:p>
    <w:p w14:paraId="5F36F6EC" w14:textId="179555A5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C6DE98B" wp14:editId="1CC827EF">
            <wp:extent cx="6570345" cy="9292818"/>
            <wp:effectExtent l="0" t="0" r="1905" b="3810"/>
            <wp:docPr id="31" name="Рисунок 31" descr="Z:\__УРЗП\04. Конкурентные процедуры\АУКЦИОНЫ\2020 год\Пущино г.о\ЗЕМЛЯ\469\Документы\17.08.2020_вх-10881_2020_Воробьев_А.С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Пущино г.о\ЗЕМЛЯ\469\Документы\17.08.2020_вх-10881_2020_Воробьев_А.С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1E28C" w14:textId="004AD83C" w:rsidR="00E553C8" w:rsidRDefault="00E553C8" w:rsidP="008F6E06">
      <w:pPr>
        <w:rPr>
          <w:sz w:val="32"/>
          <w:szCs w:val="32"/>
        </w:rPr>
      </w:pPr>
    </w:p>
    <w:p w14:paraId="525638A2" w14:textId="73AC0243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EAAAE7" wp14:editId="727C3110">
            <wp:extent cx="6570345" cy="9292818"/>
            <wp:effectExtent l="0" t="0" r="1905" b="3810"/>
            <wp:docPr id="32" name="Рисунок 32" descr="Z:\__УРЗП\04. Конкурентные процедуры\АУКЦИОНЫ\2020 год\Пущино г.о\ЗЕМЛЯ\469\Документы\17.08.2020_вх-10881_2020_Воробьев_А.С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Пущино г.о\ЗЕМЛЯ\469\Документы\17.08.2020_вх-10881_2020_Воробьев_А.С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6DDF2" w14:textId="331D2202" w:rsidR="00E553C8" w:rsidRDefault="00E553C8" w:rsidP="008F6E06">
      <w:pPr>
        <w:rPr>
          <w:sz w:val="32"/>
          <w:szCs w:val="32"/>
        </w:rPr>
      </w:pPr>
    </w:p>
    <w:p w14:paraId="7FAE7DB7" w14:textId="2B10C25E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CBFD73" wp14:editId="6C8489B9">
            <wp:extent cx="6570345" cy="9292818"/>
            <wp:effectExtent l="0" t="0" r="1905" b="3810"/>
            <wp:docPr id="33" name="Рисунок 33" descr="Z:\__УРЗП\04. Конкурентные процедуры\АУКЦИОНЫ\2020 год\Пущино г.о\ЗЕМЛЯ\469\Документы\17.08.2020_вх-10881_2020_Воробьев_А.С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Пущино г.о\ЗЕМЛЯ\469\Документы\17.08.2020_вх-10881_2020_Воробьев_А.С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2F445" w14:textId="1096633D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66E2F8" wp14:editId="6F6EB7CE">
            <wp:extent cx="6570345" cy="9292818"/>
            <wp:effectExtent l="0" t="0" r="1905" b="3810"/>
            <wp:docPr id="34" name="Рисунок 34" descr="Z:\__УРЗП\04. Конкурентные процедуры\АУКЦИОНЫ\2020 год\Пущино г.о\ЗЕМЛЯ\469\Документы\17.08.2020_вх-10881_2020_Воробьев_А.С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Пущино г.о\ЗЕМЛЯ\469\Документы\17.08.2020_вх-10881_2020_Воробьев_А.С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1070D" w14:textId="172B6A55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6E3074" wp14:editId="144C34A7">
            <wp:extent cx="6570345" cy="9292818"/>
            <wp:effectExtent l="0" t="0" r="1905" b="3810"/>
            <wp:docPr id="35" name="Рисунок 35" descr="Z:\__УРЗП\04. Конкурентные процедуры\АУКЦИОНЫ\2020 год\Пущино г.о\ЗЕМЛЯ\469\Документы\17.08.2020_вх-10881_2020_Воробьев_А.С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Пущино г.о\ЗЕМЛЯ\469\Документы\17.08.2020_вх-10881_2020_Воробьев_А.С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88641" w14:textId="1A8F5F2C" w:rsidR="00E553C8" w:rsidRDefault="00E553C8" w:rsidP="008F6E06">
      <w:pPr>
        <w:rPr>
          <w:sz w:val="32"/>
          <w:szCs w:val="32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FF3C1D" wp14:editId="20EF8EB1">
            <wp:extent cx="6570345" cy="9292818"/>
            <wp:effectExtent l="0" t="0" r="1905" b="3810"/>
            <wp:docPr id="36" name="Рисунок 36" descr="Z:\__УРЗП\04. Конкурентные процедуры\АУКЦИОНЫ\2020 год\Пущино г.о\ЗЕМЛЯ\469\Документы\17.08.2020_вх-10881_2020_Воробьев_А.С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Пущино г.о\ЗЕМЛЯ\469\Документы\17.08.2020_вх-10881_2020_Воробьев_А.С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21D1F" w14:textId="08B3936A" w:rsidR="00412EC6" w:rsidRDefault="00412EC6" w:rsidP="008F6E06">
      <w:pPr>
        <w:rPr>
          <w:noProof/>
          <w:sz w:val="32"/>
          <w:szCs w:val="32"/>
          <w:lang w:eastAsia="ru-RU"/>
        </w:rPr>
      </w:pPr>
    </w:p>
    <w:p w14:paraId="6C2AF6C3" w14:textId="3AAAB354" w:rsidR="00E553C8" w:rsidRDefault="00E553C8" w:rsidP="008F6E06">
      <w:pPr>
        <w:rPr>
          <w:noProof/>
          <w:sz w:val="32"/>
          <w:szCs w:val="32"/>
          <w:lang w:eastAsia="ru-RU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EF3D89" wp14:editId="73BDB7B1">
            <wp:extent cx="6570345" cy="9292818"/>
            <wp:effectExtent l="0" t="0" r="1905" b="3810"/>
            <wp:docPr id="37" name="Рисунок 37" descr="Z:\__УРЗП\04. Конкурентные процедуры\АУКЦИОНЫ\2020 год\Пущино г.о\ЗЕМЛЯ\469\Документы\17.08.2020_вх-10881_2020_Воробьев_А.С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Пущино г.о\ЗЕМЛЯ\469\Документы\17.08.2020_вх-10881_2020_Воробьев_А.С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B02DB" w14:textId="77777777" w:rsidR="00E553C8" w:rsidRDefault="00E553C8" w:rsidP="008F6E06">
      <w:pPr>
        <w:rPr>
          <w:noProof/>
          <w:sz w:val="32"/>
          <w:szCs w:val="32"/>
          <w:lang w:eastAsia="ru-RU"/>
        </w:rPr>
      </w:pPr>
    </w:p>
    <w:p w14:paraId="2B9F2250" w14:textId="2659D1DD" w:rsidR="00672095" w:rsidRDefault="00E553C8" w:rsidP="008F6E06">
      <w:pPr>
        <w:rPr>
          <w:noProof/>
          <w:sz w:val="32"/>
          <w:szCs w:val="32"/>
          <w:lang w:eastAsia="ru-RU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69BCF6E" wp14:editId="1E37FA0A">
            <wp:extent cx="6570345" cy="9292818"/>
            <wp:effectExtent l="0" t="0" r="1905" b="3810"/>
            <wp:docPr id="38" name="Рисунок 38" descr="Z:\__УРЗП\04. Конкурентные процедуры\АУКЦИОНЫ\2020 год\Пущино г.о\ЗЕМЛЯ\469\Документы\17.08.2020_вх-10881_2020_Воробьев_А.С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Пущино г.о\ЗЕМЛЯ\469\Документы\17.08.2020_вх-10881_2020_Воробьев_А.С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F1350" w14:textId="049044FF" w:rsidR="00E553C8" w:rsidRDefault="00E553C8" w:rsidP="008F6E06">
      <w:pPr>
        <w:rPr>
          <w:noProof/>
          <w:sz w:val="32"/>
          <w:szCs w:val="32"/>
          <w:lang w:eastAsia="ru-RU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F92F202" wp14:editId="36F0023E">
            <wp:extent cx="6570345" cy="9292818"/>
            <wp:effectExtent l="0" t="0" r="1905" b="3810"/>
            <wp:docPr id="39" name="Рисунок 39" descr="Z:\__УРЗП\04. Конкурентные процедуры\АУКЦИОНЫ\2020 год\Пущино г.о\ЗЕМЛЯ\469\Документы\17.08.2020_вх-10881_2020_Воробьев_А.С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Пущино г.о\ЗЕМЛЯ\469\Документы\17.08.2020_вх-10881_2020_Воробьев_А.С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09352" w14:textId="77777777" w:rsidR="00E553C8" w:rsidRDefault="00E553C8" w:rsidP="008F6E06">
      <w:pPr>
        <w:rPr>
          <w:noProof/>
          <w:sz w:val="32"/>
          <w:szCs w:val="32"/>
          <w:lang w:eastAsia="ru-RU"/>
        </w:rPr>
      </w:pPr>
    </w:p>
    <w:p w14:paraId="1882C52F" w14:textId="7AFF89E0" w:rsidR="00672095" w:rsidRDefault="00E553C8" w:rsidP="008F6E06">
      <w:pPr>
        <w:rPr>
          <w:noProof/>
          <w:sz w:val="32"/>
          <w:szCs w:val="32"/>
          <w:lang w:eastAsia="ru-RU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F2AAFA6" wp14:editId="5FB6D8EA">
            <wp:extent cx="6570345" cy="9292818"/>
            <wp:effectExtent l="0" t="0" r="1905" b="3810"/>
            <wp:docPr id="40" name="Рисунок 40" descr="Z:\__УРЗП\04. Конкурентные процедуры\АУКЦИОНЫ\2020 год\Пущино г.о\ЗЕМЛЯ\469\Документы\17.08.2020_вх-10881_2020_Воробьев_А.С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Пущино г.о\ЗЕМЛЯ\469\Документы\17.08.2020_вх-10881_2020_Воробьев_А.С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3FC00" w14:textId="1EC4DB7A" w:rsidR="00E553C8" w:rsidRDefault="00E553C8" w:rsidP="008F6E06">
      <w:pPr>
        <w:rPr>
          <w:noProof/>
          <w:sz w:val="32"/>
          <w:szCs w:val="32"/>
          <w:lang w:eastAsia="ru-RU"/>
        </w:rPr>
      </w:pPr>
      <w:r w:rsidRPr="00E553C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A2899B" wp14:editId="57134C25">
            <wp:extent cx="6570345" cy="9292818"/>
            <wp:effectExtent l="0" t="0" r="1905" b="3810"/>
            <wp:docPr id="41" name="Рисунок 41" descr="Z:\__УРЗП\04. Конкурентные процедуры\АУКЦИОНЫ\2020 год\Пущино г.о\ЗЕМЛЯ\469\Документы\17.08.2020_вх-10881_2020_Воробьев_А.С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Пущино г.о\ЗЕМЛЯ\469\Документы\17.08.2020_вх-10881_2020_Воробьев_А.С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203F5" w14:textId="77777777" w:rsidR="00E553C8" w:rsidRDefault="00E553C8" w:rsidP="008F6E06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09038FC0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</w:t>
      </w:r>
      <w:r w:rsidR="006D5F68">
        <w:rPr>
          <w:b/>
          <w:sz w:val="18"/>
          <w:szCs w:val="18"/>
        </w:rPr>
        <w:t>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7652BA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456F0A8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F801E8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 xml:space="preserve">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>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45B44192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lastRenderedPageBreak/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 xml:space="preserve">. Прекращение блокирования денежных средств 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9D47A4">
        <w:rPr>
          <w:sz w:val="22"/>
          <w:szCs w:val="22"/>
        </w:rPr>
        <w:t xml:space="preserve">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FF506C7" w:rsidR="00412EC6" w:rsidRDefault="00412EC6" w:rsidP="00412EC6">
      <w:pPr>
        <w:jc w:val="right"/>
        <w:rPr>
          <w:b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527954F7" w14:textId="77777777" w:rsidR="00E553C8" w:rsidRPr="001303D1" w:rsidRDefault="00E553C8" w:rsidP="00E553C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13BD6877" w14:textId="77777777" w:rsidR="00E553C8" w:rsidRDefault="00E553C8" w:rsidP="00E553C8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645D63D0" w14:textId="77777777" w:rsidR="00E553C8" w:rsidRPr="001303D1" w:rsidRDefault="00E553C8" w:rsidP="00E553C8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DCB0072" w14:textId="77777777" w:rsidR="00E553C8" w:rsidRPr="001303D1" w:rsidRDefault="00E553C8" w:rsidP="00E553C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8" w:name="bookmark2"/>
    </w:p>
    <w:p w14:paraId="1FDD061C" w14:textId="77777777" w:rsidR="00E553C8" w:rsidRPr="00E553C8" w:rsidRDefault="00E553C8" w:rsidP="00E553C8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E553C8">
        <w:rPr>
          <w:rStyle w:val="afff8"/>
          <w:b w:val="0"/>
          <w:sz w:val="24"/>
          <w:szCs w:val="24"/>
        </w:rPr>
        <w:t>Место заключения</w:t>
      </w:r>
      <w:bookmarkEnd w:id="108"/>
      <w:r w:rsidRPr="00E553C8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7D401AD6" w14:textId="77777777" w:rsidR="00E553C8" w:rsidRPr="00E553C8" w:rsidRDefault="00E553C8" w:rsidP="00E553C8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F528C90" w14:textId="77777777" w:rsidR="00E553C8" w:rsidRPr="00E553C8" w:rsidRDefault="00E553C8" w:rsidP="00E553C8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E553C8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553C8">
        <w:rPr>
          <w:rStyle w:val="afff8"/>
          <w:b w:val="0"/>
          <w:sz w:val="24"/>
          <w:szCs w:val="24"/>
        </w:rPr>
        <w:t>действующ</w:t>
      </w:r>
      <w:proofErr w:type="spellEnd"/>
      <w:r w:rsidRPr="00E553C8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E553C8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E553C8">
        <w:rPr>
          <w:rStyle w:val="afff8"/>
          <w:b w:val="0"/>
          <w:sz w:val="24"/>
          <w:szCs w:val="24"/>
        </w:rPr>
        <w:br/>
        <w:t>с одной стороны, и</w:t>
      </w:r>
    </w:p>
    <w:p w14:paraId="3CE73DDD" w14:textId="77777777" w:rsidR="00E553C8" w:rsidRPr="009717CB" w:rsidRDefault="00E553C8" w:rsidP="00E553C8">
      <w:pPr>
        <w:tabs>
          <w:tab w:val="left" w:pos="1024"/>
        </w:tabs>
        <w:jc w:val="both"/>
      </w:pPr>
      <w:r w:rsidRPr="00E553C8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553C8">
        <w:rPr>
          <w:rStyle w:val="afff8"/>
          <w:b w:val="0"/>
          <w:sz w:val="24"/>
          <w:szCs w:val="24"/>
        </w:rPr>
        <w:t>действующ</w:t>
      </w:r>
      <w:proofErr w:type="spellEnd"/>
      <w:r w:rsidRPr="00E553C8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E553C8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E3D210D" w14:textId="77777777" w:rsidR="00E553C8" w:rsidRDefault="00E553C8" w:rsidP="00E553C8">
      <w:pPr>
        <w:keepNext/>
        <w:keepLines/>
        <w:spacing w:after="24" w:line="230" w:lineRule="exact"/>
        <w:ind w:left="3380"/>
      </w:pPr>
      <w:bookmarkStart w:id="109" w:name="bookmark3"/>
    </w:p>
    <w:p w14:paraId="5A29BA6D" w14:textId="77777777" w:rsidR="00E553C8" w:rsidRDefault="00E553C8" w:rsidP="00E553C8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9"/>
    </w:p>
    <w:p w14:paraId="0DE1C51D" w14:textId="77777777" w:rsidR="00E553C8" w:rsidRPr="009717CB" w:rsidRDefault="00E553C8" w:rsidP="00E553C8">
      <w:pPr>
        <w:keepNext/>
        <w:keepLines/>
        <w:spacing w:after="24" w:line="230" w:lineRule="exact"/>
        <w:ind w:left="3380"/>
        <w:rPr>
          <w:b/>
        </w:rPr>
      </w:pPr>
    </w:p>
    <w:p w14:paraId="29539106" w14:textId="77777777" w:rsidR="00E553C8" w:rsidRPr="00E553C8" w:rsidRDefault="00E553C8" w:rsidP="00E553C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E553C8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E553C8">
        <w:rPr>
          <w:rStyle w:val="afff8"/>
          <w:b w:val="0"/>
          <w:sz w:val="24"/>
          <w:szCs w:val="24"/>
        </w:rPr>
        <w:t>кв.м</w:t>
      </w:r>
      <w:proofErr w:type="spellEnd"/>
      <w:r w:rsidRPr="00E553C8">
        <w:rPr>
          <w:rStyle w:val="afff8"/>
          <w:b w:val="0"/>
          <w:sz w:val="24"/>
          <w:szCs w:val="24"/>
        </w:rPr>
        <w:t>,</w:t>
      </w:r>
      <w:r w:rsidRPr="00E553C8">
        <w:t xml:space="preserve"> с кадастровым</w:t>
      </w:r>
      <w:r w:rsidRPr="00E553C8">
        <w:rPr>
          <w:rStyle w:val="afff8"/>
          <w:sz w:val="24"/>
          <w:szCs w:val="24"/>
        </w:rPr>
        <w:t xml:space="preserve"> </w:t>
      </w:r>
      <w:r w:rsidRPr="00E553C8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E553C8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5EF6275" w14:textId="77777777" w:rsidR="00E553C8" w:rsidRPr="00E553C8" w:rsidRDefault="00E553C8" w:rsidP="00E553C8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E553C8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E553C8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BA0DCB9" w14:textId="77777777" w:rsidR="00E553C8" w:rsidRPr="009717CB" w:rsidRDefault="00E553C8" w:rsidP="00E553C8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E553C8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79C344E" w14:textId="36F19E88" w:rsidR="00E553C8" w:rsidRDefault="00E553C8" w:rsidP="00E553C8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>
        <w:t>аничениях (обременениях) прав</w:t>
      </w:r>
      <w:r w:rsidRPr="009717CB">
        <w:t>:</w:t>
      </w:r>
    </w:p>
    <w:p w14:paraId="5A1CEF01" w14:textId="2677CF43" w:rsidR="00E553C8" w:rsidRDefault="00E553C8" w:rsidP="00E553C8">
      <w:pPr>
        <w:tabs>
          <w:tab w:val="left" w:pos="1024"/>
        </w:tabs>
        <w:ind w:firstLine="709"/>
        <w:jc w:val="both"/>
      </w:pPr>
      <w:r>
        <w:t xml:space="preserve">- </w:t>
      </w:r>
      <w:r w:rsidRPr="00E553C8">
        <w:t xml:space="preserve">Земельный участок </w:t>
      </w:r>
      <w:r>
        <w:t>полностью расположен в санитарно-защитной зоне от существующих объектов (Сведения подлежат уточнению).</w:t>
      </w:r>
    </w:p>
    <w:p w14:paraId="471D181C" w14:textId="77777777" w:rsidR="00E553C8" w:rsidRPr="009717CB" w:rsidRDefault="00E553C8" w:rsidP="00E553C8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232B3D4" w14:textId="77777777" w:rsidR="00E553C8" w:rsidRPr="009717CB" w:rsidRDefault="00E553C8" w:rsidP="00E553C8">
      <w:pPr>
        <w:tabs>
          <w:tab w:val="left" w:pos="1024"/>
        </w:tabs>
        <w:ind w:firstLine="709"/>
        <w:jc w:val="both"/>
        <w:rPr>
          <w:b/>
        </w:rPr>
      </w:pPr>
    </w:p>
    <w:p w14:paraId="2E2994B3" w14:textId="77777777" w:rsidR="00E553C8" w:rsidRDefault="00E553C8" w:rsidP="00E553C8">
      <w:pPr>
        <w:keepNext/>
        <w:keepLines/>
        <w:spacing w:after="31" w:line="230" w:lineRule="exact"/>
        <w:ind w:left="3402" w:firstLine="709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0C3A51D9" w14:textId="77777777" w:rsidR="00E553C8" w:rsidRPr="009717CB" w:rsidRDefault="00E553C8" w:rsidP="00E553C8">
      <w:pPr>
        <w:keepNext/>
        <w:keepLines/>
        <w:spacing w:after="31" w:line="230" w:lineRule="exact"/>
        <w:ind w:left="3402" w:firstLine="709"/>
        <w:rPr>
          <w:b/>
        </w:rPr>
      </w:pPr>
    </w:p>
    <w:p w14:paraId="3462BBDD" w14:textId="77777777" w:rsidR="00E553C8" w:rsidRPr="009717CB" w:rsidRDefault="00E553C8" w:rsidP="00E553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ACDD272" w14:textId="77777777" w:rsidR="00E553C8" w:rsidRPr="009717CB" w:rsidRDefault="00E553C8" w:rsidP="00E553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50F2BFD" w14:textId="77777777" w:rsidR="00E553C8" w:rsidRPr="009717CB" w:rsidRDefault="00E553C8" w:rsidP="00E553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2177B2D" w14:textId="77777777" w:rsidR="00E553C8" w:rsidRPr="009717CB" w:rsidRDefault="00E553C8" w:rsidP="00E553C8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9DD4744" w14:textId="77777777" w:rsidR="00E553C8" w:rsidRPr="009717CB" w:rsidRDefault="00E553C8" w:rsidP="00E553C8">
      <w:pPr>
        <w:keepNext/>
        <w:keepLines/>
        <w:spacing w:after="80" w:line="230" w:lineRule="exact"/>
        <w:ind w:left="3160" w:firstLine="709"/>
        <w:rPr>
          <w:b/>
        </w:rPr>
      </w:pPr>
    </w:p>
    <w:p w14:paraId="5903ADFB" w14:textId="77777777" w:rsidR="00E553C8" w:rsidRDefault="00E553C8" w:rsidP="00E553C8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D364B73" w14:textId="77777777" w:rsidR="00E553C8" w:rsidRPr="009717CB" w:rsidRDefault="00E553C8" w:rsidP="00E553C8">
      <w:pPr>
        <w:keepNext/>
        <w:keepLines/>
        <w:spacing w:after="80" w:line="230" w:lineRule="exact"/>
        <w:ind w:left="3160"/>
        <w:rPr>
          <w:b/>
        </w:rPr>
      </w:pPr>
    </w:p>
    <w:p w14:paraId="26F96FBE" w14:textId="77777777" w:rsidR="00E553C8" w:rsidRPr="009717CB" w:rsidRDefault="00E553C8" w:rsidP="00E553C8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A409454" w14:textId="77777777" w:rsidR="00E553C8" w:rsidRPr="009717CB" w:rsidRDefault="00E553C8" w:rsidP="00E553C8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A873F39" w14:textId="77777777" w:rsidR="00E553C8" w:rsidRDefault="00E553C8" w:rsidP="00E553C8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219125FB" w14:textId="77777777" w:rsidR="00E553C8" w:rsidRPr="005715A2" w:rsidRDefault="00E553C8" w:rsidP="00E553C8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86AD178" w14:textId="77777777" w:rsidR="00E553C8" w:rsidRPr="009717CB" w:rsidRDefault="00E553C8" w:rsidP="00E553C8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4F2C6C8" w14:textId="77777777" w:rsidR="00E553C8" w:rsidRPr="009717CB" w:rsidRDefault="00E553C8" w:rsidP="00E553C8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0C0A67F" w14:textId="77777777" w:rsidR="00E553C8" w:rsidRPr="009717CB" w:rsidRDefault="00E553C8" w:rsidP="00E553C8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67C481" w14:textId="77777777" w:rsidR="00E553C8" w:rsidRPr="009717CB" w:rsidRDefault="00E553C8" w:rsidP="00E553C8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0EA8087" w14:textId="77777777" w:rsidR="00E553C8" w:rsidRPr="009717CB" w:rsidRDefault="00E553C8" w:rsidP="00E553C8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F5171AB" w14:textId="77777777" w:rsidR="00E553C8" w:rsidRPr="009717CB" w:rsidRDefault="00E553C8" w:rsidP="00E553C8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282708F" w14:textId="77777777" w:rsidR="00E553C8" w:rsidRPr="009717CB" w:rsidRDefault="00E553C8" w:rsidP="00E553C8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124E3B6" w14:textId="77777777" w:rsidR="00E553C8" w:rsidRPr="009717CB" w:rsidRDefault="00E553C8" w:rsidP="00E553C8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F4074B7" w14:textId="77777777" w:rsidR="00E553C8" w:rsidRPr="009717CB" w:rsidRDefault="00E553C8" w:rsidP="00E553C8">
      <w:pPr>
        <w:keepNext/>
        <w:keepLines/>
        <w:ind w:firstLine="709"/>
        <w:rPr>
          <w:b/>
        </w:rPr>
      </w:pPr>
    </w:p>
    <w:p w14:paraId="06CA61C8" w14:textId="77777777" w:rsidR="00E553C8" w:rsidRPr="009717CB" w:rsidRDefault="00E553C8" w:rsidP="00E553C8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1D15EC35" w14:textId="77777777" w:rsidR="00E553C8" w:rsidRPr="009717CB" w:rsidRDefault="00E553C8" w:rsidP="00E553C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9717CB">
        <w:t>4.1. Арендодатель имеет право:</w:t>
      </w:r>
      <w:bookmarkEnd w:id="113"/>
    </w:p>
    <w:p w14:paraId="6D1369B8" w14:textId="77777777" w:rsidR="00E553C8" w:rsidRPr="009717CB" w:rsidRDefault="00E553C8" w:rsidP="00E553C8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CCBA817" w14:textId="77777777" w:rsidR="00E553C8" w:rsidRPr="009717CB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BFC31BA" w14:textId="77777777" w:rsidR="00E553C8" w:rsidRPr="009717CB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50C8F54" w14:textId="77777777" w:rsidR="00E553C8" w:rsidRPr="009717CB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DE34C6D" w14:textId="77777777" w:rsidR="00E553C8" w:rsidRPr="009717CB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3F7D34E" w14:textId="77777777" w:rsidR="00E553C8" w:rsidRPr="009717CB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5722BC8" w14:textId="77777777" w:rsidR="00E553C8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8066654" w14:textId="77777777" w:rsidR="00E553C8" w:rsidRPr="009976A1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8909A15" w14:textId="77777777" w:rsidR="00E553C8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E73CAE2" w14:textId="77777777" w:rsidR="00E553C8" w:rsidRPr="009976A1" w:rsidRDefault="00E553C8" w:rsidP="00E553C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B3AFCDF" w14:textId="77777777" w:rsidR="00E553C8" w:rsidRPr="009717CB" w:rsidRDefault="00E553C8" w:rsidP="00E553C8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103B667" w14:textId="77777777" w:rsidR="00E553C8" w:rsidRPr="009717CB" w:rsidRDefault="00E553C8" w:rsidP="00E553C8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6795A85" w14:textId="77777777" w:rsidR="00E553C8" w:rsidRPr="009717CB" w:rsidRDefault="00E553C8" w:rsidP="00E553C8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89276A3" w14:textId="77777777" w:rsidR="00E553C8" w:rsidRPr="009717CB" w:rsidRDefault="00E553C8" w:rsidP="00E553C8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FA8B58" w14:textId="77777777" w:rsidR="00E553C8" w:rsidRDefault="00E553C8" w:rsidP="00E553C8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4" w:name="bookmark8"/>
    </w:p>
    <w:p w14:paraId="251F3AA2" w14:textId="77777777" w:rsidR="00E553C8" w:rsidRDefault="00E553C8" w:rsidP="00E553C8">
      <w:pPr>
        <w:ind w:firstLine="709"/>
        <w:jc w:val="both"/>
      </w:pPr>
      <w:r w:rsidRPr="009717CB">
        <w:t>4.2. Арендодатель обязан:</w:t>
      </w:r>
      <w:bookmarkEnd w:id="114"/>
    </w:p>
    <w:p w14:paraId="646E2500" w14:textId="0EC7E169" w:rsidR="00E553C8" w:rsidRPr="00E553C8" w:rsidRDefault="00E553C8" w:rsidP="00E553C8">
      <w:pPr>
        <w:ind w:firstLine="709"/>
        <w:jc w:val="both"/>
      </w:pPr>
      <w:r w:rsidRPr="009717CB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708E56C0" w14:textId="77777777" w:rsidR="00E553C8" w:rsidRPr="009717CB" w:rsidRDefault="00E553C8" w:rsidP="00E553C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FA2F738" w14:textId="77777777" w:rsidR="00E553C8" w:rsidRPr="009717CB" w:rsidRDefault="00E553C8" w:rsidP="00E553C8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9F2CF5F" w14:textId="77777777" w:rsidR="00E553C8" w:rsidRPr="009717CB" w:rsidRDefault="00E553C8" w:rsidP="00E553C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30A59EA" w14:textId="77777777" w:rsidR="00E553C8" w:rsidRPr="009717CB" w:rsidRDefault="00E553C8" w:rsidP="00E553C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3F2816C9" w14:textId="77777777" w:rsidR="00E553C8" w:rsidRPr="009717CB" w:rsidRDefault="00E553C8" w:rsidP="00E553C8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FFF0060" w14:textId="77777777" w:rsidR="00E553C8" w:rsidRPr="009717CB" w:rsidRDefault="00E553C8" w:rsidP="00E553C8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4BE4E2B" w14:textId="77777777" w:rsidR="00E553C8" w:rsidRPr="009717CB" w:rsidRDefault="00E553C8" w:rsidP="00E553C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43C9CC05" w14:textId="77777777" w:rsidR="00E553C8" w:rsidRPr="009717CB" w:rsidRDefault="00E553C8" w:rsidP="00E553C8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FA4B428" w14:textId="77777777" w:rsidR="00E553C8" w:rsidRPr="009717CB" w:rsidRDefault="00E553C8" w:rsidP="00E553C8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CA0424A" w14:textId="77777777" w:rsidR="00E553C8" w:rsidRPr="009717CB" w:rsidRDefault="00E553C8" w:rsidP="00E553C8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B1BEFF8" w14:textId="77777777" w:rsidR="00E553C8" w:rsidRPr="009717CB" w:rsidRDefault="00E553C8" w:rsidP="00E553C8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9D1C3D3" w14:textId="77777777" w:rsidR="00E553C8" w:rsidRPr="009717CB" w:rsidRDefault="00E553C8" w:rsidP="00E553C8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F52617A" w14:textId="77777777" w:rsidR="00E553C8" w:rsidRPr="009717CB" w:rsidRDefault="00E553C8" w:rsidP="00E553C8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6724768" w14:textId="77777777" w:rsidR="00E553C8" w:rsidRPr="009717CB" w:rsidRDefault="00E553C8" w:rsidP="00E553C8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92A4290" w14:textId="77777777" w:rsidR="00E553C8" w:rsidRPr="009717CB" w:rsidRDefault="00E553C8" w:rsidP="00E553C8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54869B9" w14:textId="77777777" w:rsidR="00E553C8" w:rsidRPr="009717CB" w:rsidRDefault="00E553C8" w:rsidP="00E553C8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60CCF1F" w14:textId="77777777" w:rsidR="00E553C8" w:rsidRPr="009717CB" w:rsidRDefault="00E553C8" w:rsidP="00E553C8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472CE46" w14:textId="77777777" w:rsidR="00E553C8" w:rsidRPr="009717CB" w:rsidRDefault="00E553C8" w:rsidP="00E553C8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AF78809" w14:textId="064061FD" w:rsidR="00E553C8" w:rsidRDefault="00E553C8" w:rsidP="00E553C8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8FF4C2F" w14:textId="2FD40F32" w:rsidR="00E553C8" w:rsidRPr="009717CB" w:rsidRDefault="00E553C8" w:rsidP="00E553C8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3C33FC0C" w14:textId="77777777" w:rsidR="00E553C8" w:rsidRPr="009717CB" w:rsidRDefault="00E553C8" w:rsidP="00E553C8">
      <w:pPr>
        <w:keepNext/>
        <w:keepLines/>
        <w:ind w:firstLine="709"/>
        <w:jc w:val="center"/>
      </w:pPr>
      <w:bookmarkStart w:id="117" w:name="bookmark11"/>
      <w:r w:rsidRPr="009717CB">
        <w:lastRenderedPageBreak/>
        <w:t>V. Ответственность сторон</w:t>
      </w:r>
      <w:bookmarkEnd w:id="117"/>
    </w:p>
    <w:p w14:paraId="31593C3D" w14:textId="77777777" w:rsidR="00E553C8" w:rsidRPr="009717CB" w:rsidRDefault="00E553C8" w:rsidP="00E553C8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768CEDF" w14:textId="77777777" w:rsidR="00E553C8" w:rsidRPr="009717CB" w:rsidRDefault="00E553C8" w:rsidP="00E553C8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AD50B45" w14:textId="77777777" w:rsidR="00E553C8" w:rsidRPr="009717CB" w:rsidRDefault="00E553C8" w:rsidP="00E553C8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A1E09C4" w14:textId="77777777" w:rsidR="00E553C8" w:rsidRPr="009717CB" w:rsidRDefault="00E553C8" w:rsidP="00E553C8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D698AC7" w14:textId="77777777" w:rsidR="00E553C8" w:rsidRPr="009717CB" w:rsidRDefault="00E553C8" w:rsidP="00E553C8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04FDE7C3" w14:textId="77777777" w:rsidR="00E553C8" w:rsidRPr="009717CB" w:rsidRDefault="00E553C8" w:rsidP="00E553C8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8"/>
    </w:p>
    <w:p w14:paraId="1BB0D3DF" w14:textId="77777777" w:rsidR="00E553C8" w:rsidRPr="009717CB" w:rsidRDefault="00E553C8" w:rsidP="00E553C8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9BCD60B" w14:textId="77777777" w:rsidR="00E553C8" w:rsidRPr="009717CB" w:rsidRDefault="00E553C8" w:rsidP="00E553C8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C6C6181" w14:textId="77777777" w:rsidR="00E553C8" w:rsidRPr="009717CB" w:rsidRDefault="00E553C8" w:rsidP="00E553C8">
      <w:pPr>
        <w:autoSpaceDE w:val="0"/>
        <w:autoSpaceDN w:val="0"/>
        <w:adjustRightInd w:val="0"/>
        <w:ind w:firstLine="709"/>
        <w:jc w:val="both"/>
      </w:pPr>
    </w:p>
    <w:p w14:paraId="34E54EDB" w14:textId="77777777" w:rsidR="00E553C8" w:rsidRPr="009717CB" w:rsidRDefault="00E553C8" w:rsidP="00E553C8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5C0EFBDA" w14:textId="77777777" w:rsidR="00E553C8" w:rsidRPr="009717CB" w:rsidRDefault="00E553C8" w:rsidP="00E553C8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5E0C14C" w14:textId="77777777" w:rsidR="00E553C8" w:rsidRDefault="00E553C8" w:rsidP="00E553C8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A64580D" w14:textId="77777777" w:rsidR="00E553C8" w:rsidRPr="009976A1" w:rsidRDefault="00E553C8" w:rsidP="00E553C8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692C396" w14:textId="77777777" w:rsidR="00E553C8" w:rsidRPr="009717CB" w:rsidRDefault="00E553C8" w:rsidP="00E553C8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7663BAA" w14:textId="77777777" w:rsidR="00E553C8" w:rsidRPr="009717CB" w:rsidRDefault="00E553C8" w:rsidP="00E553C8">
      <w:pPr>
        <w:tabs>
          <w:tab w:val="left" w:pos="1055"/>
        </w:tabs>
        <w:ind w:firstLine="709"/>
        <w:rPr>
          <w:i/>
        </w:rPr>
      </w:pPr>
    </w:p>
    <w:p w14:paraId="080BD15D" w14:textId="77777777" w:rsidR="00E553C8" w:rsidRPr="009717CB" w:rsidRDefault="00E553C8" w:rsidP="00E553C8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486B7FC7" w14:textId="77777777" w:rsidR="00E553C8" w:rsidRPr="009717CB" w:rsidRDefault="00E553C8" w:rsidP="00E553C8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11C876" w14:textId="77777777" w:rsidR="00E553C8" w:rsidRPr="009717CB" w:rsidRDefault="00E553C8" w:rsidP="00E553C8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8444889" w14:textId="77777777" w:rsidR="00E553C8" w:rsidRPr="009717CB" w:rsidRDefault="00E553C8" w:rsidP="00E553C8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E9F784C" w14:textId="77777777" w:rsidR="00E553C8" w:rsidRPr="009717CB" w:rsidRDefault="00E553C8" w:rsidP="00E553C8">
      <w:pPr>
        <w:ind w:firstLine="709"/>
        <w:jc w:val="both"/>
        <w:rPr>
          <w:i/>
        </w:rPr>
      </w:pPr>
      <w:r w:rsidRPr="009717CB">
        <w:t xml:space="preserve"> </w:t>
      </w:r>
    </w:p>
    <w:p w14:paraId="46D6F538" w14:textId="77777777" w:rsidR="00E553C8" w:rsidRPr="009717CB" w:rsidRDefault="00E553C8" w:rsidP="00E553C8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F8A37B1" w14:textId="77777777" w:rsidR="00E553C8" w:rsidRPr="009717CB" w:rsidRDefault="00E553C8" w:rsidP="00E553C8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4874CAE" w14:textId="77777777" w:rsidR="00E553C8" w:rsidRPr="009717CB" w:rsidRDefault="00E553C8" w:rsidP="00E553C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5957EB6" w14:textId="77777777" w:rsidR="00E553C8" w:rsidRPr="009717CB" w:rsidRDefault="00E553C8" w:rsidP="00E553C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32ADB3F" w14:textId="77777777" w:rsidR="00E553C8" w:rsidRPr="009717CB" w:rsidRDefault="00E553C8" w:rsidP="00E553C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FBED4DF" w14:textId="28E9F6F7" w:rsidR="00E553C8" w:rsidRPr="009717CB" w:rsidRDefault="00E553C8" w:rsidP="00E553C8">
      <w:pPr>
        <w:tabs>
          <w:tab w:val="left" w:pos="358"/>
        </w:tabs>
      </w:pPr>
    </w:p>
    <w:p w14:paraId="66F9548A" w14:textId="77777777" w:rsidR="00E553C8" w:rsidRPr="009717CB" w:rsidRDefault="00E553C8" w:rsidP="00E553C8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62D10B2" w14:textId="77777777" w:rsidR="00E553C8" w:rsidRPr="009717CB" w:rsidRDefault="00E553C8" w:rsidP="00E553C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53C8" w:rsidRPr="009717CB" w14:paraId="432408DD" w14:textId="77777777" w:rsidTr="00000057">
        <w:tc>
          <w:tcPr>
            <w:tcW w:w="4503" w:type="dxa"/>
          </w:tcPr>
          <w:p w14:paraId="09E638FC" w14:textId="77777777" w:rsidR="00E553C8" w:rsidRPr="009717CB" w:rsidRDefault="00E553C8" w:rsidP="000000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024D77D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06BBC3E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021443B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7435DA1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4E6BD8C2" w14:textId="77777777" w:rsidR="00E553C8" w:rsidRPr="009717CB" w:rsidRDefault="00E553C8" w:rsidP="0000005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A675A34" w14:textId="77777777" w:rsidR="00E553C8" w:rsidRPr="009717CB" w:rsidRDefault="00E553C8" w:rsidP="00000057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09FC3A8F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</w:p>
          <w:p w14:paraId="5E162DCF" w14:textId="30B0EF66" w:rsidR="00E553C8" w:rsidRPr="009717CB" w:rsidRDefault="00E553C8" w:rsidP="00E553C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E83904" w14:textId="77777777" w:rsidR="00E553C8" w:rsidRPr="009717CB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EE0079F" w14:textId="77777777" w:rsidR="00E553C8" w:rsidRPr="009717CB" w:rsidRDefault="00E553C8" w:rsidP="000000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03914F4F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89C366E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BE104A9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27C940C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048633B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413A43B" w14:textId="77777777" w:rsidR="00E553C8" w:rsidRPr="009717CB" w:rsidRDefault="00E553C8" w:rsidP="00000057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0901E16" w14:textId="77777777" w:rsidR="00E553C8" w:rsidRPr="009717CB" w:rsidRDefault="00E553C8" w:rsidP="00000057">
            <w:pPr>
              <w:autoSpaceDE w:val="0"/>
              <w:autoSpaceDN w:val="0"/>
              <w:adjustRightInd w:val="0"/>
            </w:pPr>
            <w:r w:rsidRPr="009717CB">
              <w:lastRenderedPageBreak/>
              <w:t>к/с________________________________;</w:t>
            </w:r>
          </w:p>
          <w:p w14:paraId="5D9F4A04" w14:textId="2A3C4C6C" w:rsidR="00E553C8" w:rsidRPr="009717CB" w:rsidRDefault="00E553C8" w:rsidP="00E553C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2E76BEC" w14:textId="77777777" w:rsidR="00E553C8" w:rsidRPr="009717CB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90FA3F7" w14:textId="5E691586" w:rsidR="00E553C8" w:rsidRDefault="00E553C8" w:rsidP="00E553C8">
      <w:pPr>
        <w:spacing w:after="400" w:line="245" w:lineRule="exact"/>
        <w:ind w:left="6600" w:right="100"/>
        <w:jc w:val="center"/>
      </w:pPr>
      <w:r>
        <w:lastRenderedPageBreak/>
        <w:br w:type="page"/>
      </w:r>
    </w:p>
    <w:p w14:paraId="142C1B4E" w14:textId="01DBD1E3" w:rsidR="00E553C8" w:rsidRPr="00BF23F0" w:rsidRDefault="00E553C8" w:rsidP="00E553C8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B202F5D" w14:textId="77777777" w:rsidR="00E553C8" w:rsidRPr="00BF23F0" w:rsidRDefault="00E553C8" w:rsidP="00E553C8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CC5ED30" w14:textId="77777777" w:rsidR="00E553C8" w:rsidRPr="00BF23F0" w:rsidRDefault="00E553C8" w:rsidP="00E553C8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028FB37" w14:textId="77777777" w:rsidR="00E553C8" w:rsidRPr="00BF23F0" w:rsidRDefault="00E553C8" w:rsidP="00E553C8">
      <w:pPr>
        <w:tabs>
          <w:tab w:val="left" w:pos="681"/>
        </w:tabs>
        <w:spacing w:line="270" w:lineRule="exact"/>
        <w:ind w:left="500" w:right="100"/>
        <w:jc w:val="both"/>
      </w:pPr>
    </w:p>
    <w:p w14:paraId="6F3A5055" w14:textId="77777777" w:rsidR="00E553C8" w:rsidRPr="00BF23F0" w:rsidRDefault="00E553C8" w:rsidP="00E553C8">
      <w:pPr>
        <w:tabs>
          <w:tab w:val="left" w:pos="681"/>
        </w:tabs>
        <w:spacing w:line="270" w:lineRule="exact"/>
        <w:ind w:left="500" w:right="100"/>
        <w:jc w:val="both"/>
      </w:pPr>
    </w:p>
    <w:p w14:paraId="2B28C7B0" w14:textId="77777777" w:rsidR="00E553C8" w:rsidRPr="00BF23F0" w:rsidRDefault="00E553C8" w:rsidP="00E553C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553C8" w:rsidRPr="00BF23F0" w14:paraId="2BE1438E" w14:textId="77777777" w:rsidTr="00000057">
        <w:tc>
          <w:tcPr>
            <w:tcW w:w="594" w:type="dxa"/>
          </w:tcPr>
          <w:p w14:paraId="568179B0" w14:textId="77777777" w:rsidR="00E553C8" w:rsidRPr="00BF23F0" w:rsidRDefault="00E553C8" w:rsidP="00000057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0262B1B" w14:textId="77777777" w:rsidR="00E553C8" w:rsidRPr="00BF23F0" w:rsidRDefault="00E553C8" w:rsidP="00000057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350804E" w14:textId="77777777" w:rsidR="00E553C8" w:rsidRPr="00BF23F0" w:rsidRDefault="00E553C8" w:rsidP="00000057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256ED7B" w14:textId="77777777" w:rsidR="00E553C8" w:rsidRPr="00BF23F0" w:rsidRDefault="00E553C8" w:rsidP="00000057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E553C8" w:rsidRPr="00BF23F0" w14:paraId="1E338560" w14:textId="77777777" w:rsidTr="00000057">
        <w:tc>
          <w:tcPr>
            <w:tcW w:w="594" w:type="dxa"/>
          </w:tcPr>
          <w:p w14:paraId="7BE95714" w14:textId="77777777" w:rsidR="00E553C8" w:rsidRPr="00BF23F0" w:rsidRDefault="00E553C8" w:rsidP="00000057">
            <w:pPr>
              <w:spacing w:after="66"/>
            </w:pPr>
          </w:p>
        </w:tc>
        <w:tc>
          <w:tcPr>
            <w:tcW w:w="977" w:type="dxa"/>
          </w:tcPr>
          <w:p w14:paraId="41BE98D2" w14:textId="77777777" w:rsidR="00E553C8" w:rsidRPr="00BF23F0" w:rsidRDefault="00E553C8" w:rsidP="00000057">
            <w:pPr>
              <w:spacing w:after="66"/>
            </w:pPr>
          </w:p>
        </w:tc>
        <w:tc>
          <w:tcPr>
            <w:tcW w:w="3365" w:type="dxa"/>
          </w:tcPr>
          <w:p w14:paraId="47F9822F" w14:textId="77777777" w:rsidR="00E553C8" w:rsidRPr="00BF23F0" w:rsidRDefault="00E553C8" w:rsidP="00000057">
            <w:pPr>
              <w:spacing w:after="66"/>
            </w:pPr>
          </w:p>
        </w:tc>
        <w:tc>
          <w:tcPr>
            <w:tcW w:w="1421" w:type="dxa"/>
          </w:tcPr>
          <w:p w14:paraId="4A04335E" w14:textId="77777777" w:rsidR="00E553C8" w:rsidRPr="00BF23F0" w:rsidRDefault="00E553C8" w:rsidP="00000057">
            <w:pPr>
              <w:spacing w:after="66"/>
            </w:pPr>
          </w:p>
        </w:tc>
      </w:tr>
    </w:tbl>
    <w:p w14:paraId="399080C1" w14:textId="77777777" w:rsidR="00E553C8" w:rsidRPr="00BF23F0" w:rsidRDefault="00E553C8" w:rsidP="00E553C8">
      <w:pPr>
        <w:spacing w:after="66"/>
        <w:ind w:left="220"/>
      </w:pPr>
    </w:p>
    <w:p w14:paraId="77A82D86" w14:textId="77777777" w:rsidR="00E553C8" w:rsidRPr="00BF23F0" w:rsidRDefault="00E553C8" w:rsidP="00E553C8">
      <w:pPr>
        <w:spacing w:after="66"/>
        <w:ind w:left="220"/>
      </w:pPr>
    </w:p>
    <w:p w14:paraId="09E75D7A" w14:textId="77777777" w:rsidR="00E553C8" w:rsidRPr="00BF23F0" w:rsidRDefault="00E553C8" w:rsidP="00E553C8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0BF9C519" w14:textId="77777777" w:rsidR="00E553C8" w:rsidRPr="00BF23F0" w:rsidRDefault="00E553C8" w:rsidP="00E553C8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553C8" w:rsidRPr="00BF23F0" w14:paraId="0522B466" w14:textId="77777777" w:rsidTr="00000057">
        <w:tc>
          <w:tcPr>
            <w:tcW w:w="2552" w:type="dxa"/>
          </w:tcPr>
          <w:p w14:paraId="080B1745" w14:textId="77777777" w:rsidR="00E553C8" w:rsidRPr="00BF23F0" w:rsidRDefault="00E553C8" w:rsidP="00000057">
            <w:pPr>
              <w:spacing w:after="66"/>
            </w:pPr>
          </w:p>
        </w:tc>
        <w:tc>
          <w:tcPr>
            <w:tcW w:w="2551" w:type="dxa"/>
          </w:tcPr>
          <w:p w14:paraId="2C88549C" w14:textId="77777777" w:rsidR="00E553C8" w:rsidRPr="00BF23F0" w:rsidRDefault="00E553C8" w:rsidP="00000057">
            <w:pPr>
              <w:spacing w:after="66"/>
            </w:pPr>
            <w:r w:rsidRPr="00BF23F0">
              <w:t>Арендная плата (руб.)</w:t>
            </w:r>
          </w:p>
        </w:tc>
      </w:tr>
      <w:tr w:rsidR="00E553C8" w:rsidRPr="00BF23F0" w14:paraId="016C00CA" w14:textId="77777777" w:rsidTr="00000057">
        <w:tc>
          <w:tcPr>
            <w:tcW w:w="2552" w:type="dxa"/>
          </w:tcPr>
          <w:p w14:paraId="1F6F6AB9" w14:textId="77777777" w:rsidR="00E553C8" w:rsidRPr="00BF23F0" w:rsidRDefault="00E553C8" w:rsidP="00000057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105E017E" w14:textId="77777777" w:rsidR="00E553C8" w:rsidRPr="00BF23F0" w:rsidRDefault="00E553C8" w:rsidP="00000057">
            <w:pPr>
              <w:spacing w:after="66"/>
            </w:pPr>
          </w:p>
        </w:tc>
      </w:tr>
      <w:tr w:rsidR="00E553C8" w:rsidRPr="00BF23F0" w14:paraId="5D1FC9B0" w14:textId="77777777" w:rsidTr="00000057">
        <w:tc>
          <w:tcPr>
            <w:tcW w:w="2552" w:type="dxa"/>
          </w:tcPr>
          <w:p w14:paraId="2766F9D6" w14:textId="77777777" w:rsidR="00E553C8" w:rsidRPr="00BF23F0" w:rsidRDefault="00E553C8" w:rsidP="00000057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348B3FEA" w14:textId="77777777" w:rsidR="00E553C8" w:rsidRPr="00BF23F0" w:rsidRDefault="00E553C8" w:rsidP="00000057">
            <w:pPr>
              <w:spacing w:after="66"/>
            </w:pPr>
          </w:p>
        </w:tc>
      </w:tr>
    </w:tbl>
    <w:p w14:paraId="278946AF" w14:textId="77777777" w:rsidR="00E553C8" w:rsidRPr="00BF23F0" w:rsidRDefault="00E553C8" w:rsidP="00E553C8">
      <w:pPr>
        <w:spacing w:line="274" w:lineRule="exact"/>
        <w:ind w:left="220" w:right="100" w:firstLine="280"/>
        <w:rPr>
          <w:rStyle w:val="afff8"/>
          <w:b w:val="0"/>
        </w:rPr>
      </w:pPr>
    </w:p>
    <w:p w14:paraId="58696C5B" w14:textId="77777777" w:rsidR="00E553C8" w:rsidRPr="00BF23F0" w:rsidRDefault="00E553C8" w:rsidP="00E553C8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F6ED585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022FD3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F189B2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D3C358C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DF2B6E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191EBA9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0A7DEB" w14:textId="77777777" w:rsidR="00E553C8" w:rsidRPr="00BF23F0" w:rsidRDefault="00E553C8" w:rsidP="00E553C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8DA42C" w14:textId="77777777" w:rsidR="00E553C8" w:rsidRPr="00BF23F0" w:rsidRDefault="00E553C8" w:rsidP="00E553C8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3DFF2F1" w14:textId="77777777" w:rsidR="00E553C8" w:rsidRPr="00BF23F0" w:rsidRDefault="00E553C8" w:rsidP="00E553C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53C8" w:rsidRPr="00BF23F0" w14:paraId="121EF8B1" w14:textId="77777777" w:rsidTr="00000057">
        <w:tc>
          <w:tcPr>
            <w:tcW w:w="4503" w:type="dxa"/>
          </w:tcPr>
          <w:p w14:paraId="5177E1EA" w14:textId="77777777" w:rsidR="00E553C8" w:rsidRPr="00E40827" w:rsidRDefault="00E553C8" w:rsidP="000000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F22AA17" w14:textId="77777777" w:rsidR="00E553C8" w:rsidRPr="00BF23F0" w:rsidRDefault="00E553C8" w:rsidP="00000057">
            <w:pPr>
              <w:autoSpaceDE w:val="0"/>
              <w:autoSpaceDN w:val="0"/>
              <w:adjustRightInd w:val="0"/>
            </w:pPr>
          </w:p>
          <w:p w14:paraId="6FE43D9F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</w:p>
          <w:p w14:paraId="221CF3FA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BC870FF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3A3C2CC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C74F5FC" w14:textId="77777777" w:rsidR="00E553C8" w:rsidRPr="00E40827" w:rsidRDefault="00E553C8" w:rsidP="000000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E0D9146" w14:textId="77777777" w:rsidR="00E553C8" w:rsidRPr="00BF23F0" w:rsidRDefault="00E553C8" w:rsidP="00000057">
            <w:pPr>
              <w:autoSpaceDE w:val="0"/>
              <w:autoSpaceDN w:val="0"/>
              <w:adjustRightInd w:val="0"/>
            </w:pPr>
          </w:p>
          <w:p w14:paraId="798B0444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</w:p>
          <w:p w14:paraId="652F9CBC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E9CD832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93761F6" w14:textId="77777777" w:rsidR="00E553C8" w:rsidRPr="00BF23F0" w:rsidRDefault="00E553C8" w:rsidP="00E553C8">
      <w:pPr>
        <w:spacing w:line="274" w:lineRule="exact"/>
        <w:ind w:left="220" w:right="100" w:firstLine="280"/>
        <w:jc w:val="both"/>
      </w:pPr>
    </w:p>
    <w:p w14:paraId="6CB5F507" w14:textId="77777777" w:rsidR="00E553C8" w:rsidRPr="00BF23F0" w:rsidRDefault="00E553C8" w:rsidP="00E553C8">
      <w:pPr>
        <w:spacing w:line="274" w:lineRule="exact"/>
        <w:ind w:left="220" w:right="100" w:firstLine="280"/>
        <w:jc w:val="both"/>
      </w:pPr>
    </w:p>
    <w:p w14:paraId="1B860581" w14:textId="77777777" w:rsidR="00E553C8" w:rsidRPr="00BF23F0" w:rsidRDefault="00E553C8" w:rsidP="00E553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F8DF85B" w14:textId="77777777" w:rsidR="00E553C8" w:rsidRPr="00BF23F0" w:rsidRDefault="00E553C8" w:rsidP="00E553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7DBABE" w14:textId="77777777" w:rsidR="00E553C8" w:rsidRPr="00BF23F0" w:rsidRDefault="00E553C8" w:rsidP="00E553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71ABEA" w14:textId="77777777" w:rsidR="00E553C8" w:rsidRPr="00BF23F0" w:rsidRDefault="00E553C8" w:rsidP="00E553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DD263F" w14:textId="77777777" w:rsidR="00E553C8" w:rsidRPr="00BF23F0" w:rsidRDefault="00E553C8" w:rsidP="00E553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C110A7E" w14:textId="77777777" w:rsidR="00E553C8" w:rsidRPr="00BF23F0" w:rsidRDefault="00E553C8" w:rsidP="00E553C8">
      <w:pPr>
        <w:spacing w:line="274" w:lineRule="exact"/>
        <w:ind w:left="220" w:right="100" w:firstLine="280"/>
      </w:pPr>
    </w:p>
    <w:p w14:paraId="04CC41D1" w14:textId="77777777" w:rsidR="00E553C8" w:rsidRPr="00BF23F0" w:rsidRDefault="00E553C8" w:rsidP="00E553C8">
      <w:pPr>
        <w:spacing w:line="274" w:lineRule="exact"/>
        <w:ind w:left="220" w:right="100" w:firstLine="280"/>
      </w:pPr>
    </w:p>
    <w:p w14:paraId="2B05B1B0" w14:textId="77777777" w:rsidR="00E553C8" w:rsidRDefault="00E553C8" w:rsidP="00E553C8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147E80B6" w14:textId="77777777" w:rsidR="00E553C8" w:rsidRDefault="00E553C8" w:rsidP="00E553C8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41C7C70" w14:textId="77777777" w:rsidR="00E553C8" w:rsidRDefault="00E553C8" w:rsidP="00E553C8">
      <w:pPr>
        <w:keepNext/>
        <w:keepLines/>
        <w:spacing w:after="9" w:line="230" w:lineRule="exact"/>
        <w:ind w:left="4620"/>
        <w:rPr>
          <w:rStyle w:val="53pt"/>
        </w:rPr>
      </w:pPr>
    </w:p>
    <w:p w14:paraId="63DEC8F9" w14:textId="77777777" w:rsidR="00E553C8" w:rsidRPr="00BF23F0" w:rsidRDefault="00E553C8" w:rsidP="00E553C8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74D0F50F" w14:textId="77777777" w:rsidR="00E553C8" w:rsidRDefault="00E553C8" w:rsidP="00E553C8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0F564347" w14:textId="77777777" w:rsidR="00E553C8" w:rsidRPr="008D2D23" w:rsidRDefault="00E553C8" w:rsidP="00E553C8">
      <w:pPr>
        <w:keepNext/>
        <w:keepLines/>
        <w:spacing w:line="230" w:lineRule="exact"/>
        <w:rPr>
          <w:sz w:val="16"/>
          <w:szCs w:val="16"/>
        </w:rPr>
      </w:pPr>
    </w:p>
    <w:p w14:paraId="7B5FB3F6" w14:textId="77777777" w:rsidR="00E553C8" w:rsidRDefault="00E553C8" w:rsidP="00E553C8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187D4E9" w14:textId="77777777" w:rsidR="00E553C8" w:rsidRPr="00BF23F0" w:rsidRDefault="00E553C8" w:rsidP="00E553C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2FFC1E3" w14:textId="77777777" w:rsidR="00E553C8" w:rsidRPr="00BF23F0" w:rsidRDefault="00E553C8" w:rsidP="00E553C8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8BE1A19" w14:textId="77777777" w:rsidR="00E553C8" w:rsidRPr="00BF23F0" w:rsidRDefault="00E553C8" w:rsidP="00E553C8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FFC1C02" w14:textId="77777777" w:rsidR="00E553C8" w:rsidRPr="00E553C8" w:rsidRDefault="00E553C8" w:rsidP="00E553C8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E553C8">
        <w:rPr>
          <w:rStyle w:val="53"/>
          <w:b w:val="0"/>
        </w:rPr>
        <w:t xml:space="preserve">Земельный участок </w:t>
      </w:r>
      <w:bookmarkEnd w:id="123"/>
      <w:r w:rsidRPr="00E553C8">
        <w:rPr>
          <w:rStyle w:val="53"/>
          <w:b w:val="0"/>
        </w:rPr>
        <w:t xml:space="preserve">площадью ____ </w:t>
      </w:r>
      <w:proofErr w:type="spellStart"/>
      <w:r w:rsidRPr="00E553C8">
        <w:rPr>
          <w:rStyle w:val="53"/>
          <w:b w:val="0"/>
        </w:rPr>
        <w:t>кв.м</w:t>
      </w:r>
      <w:proofErr w:type="spellEnd"/>
      <w:r w:rsidRPr="00E553C8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5CB33EB" w14:textId="77777777" w:rsidR="00E553C8" w:rsidRPr="00E553C8" w:rsidRDefault="00E553C8" w:rsidP="00E553C8">
      <w:pPr>
        <w:ind w:firstLine="709"/>
        <w:jc w:val="both"/>
        <w:rPr>
          <w:rStyle w:val="53"/>
          <w:b w:val="0"/>
        </w:rPr>
      </w:pPr>
      <w:r w:rsidRPr="00E553C8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F93AB3D" w14:textId="77777777" w:rsidR="00E553C8" w:rsidRPr="00E553C8" w:rsidRDefault="00E553C8" w:rsidP="00E553C8">
      <w:pPr>
        <w:ind w:firstLine="709"/>
        <w:jc w:val="both"/>
        <w:rPr>
          <w:rStyle w:val="53"/>
          <w:b w:val="0"/>
        </w:rPr>
      </w:pPr>
      <w:r w:rsidRPr="00E553C8">
        <w:rPr>
          <w:rStyle w:val="53"/>
          <w:b w:val="0"/>
        </w:rPr>
        <w:t>3. Арендатор претензий к Арендодателю не имеет.</w:t>
      </w:r>
    </w:p>
    <w:p w14:paraId="0F1D4072" w14:textId="77777777" w:rsidR="00E553C8" w:rsidRPr="00BF23F0" w:rsidRDefault="00E553C8" w:rsidP="00E553C8">
      <w:pPr>
        <w:spacing w:line="299" w:lineRule="exact"/>
        <w:ind w:left="100" w:firstLine="300"/>
      </w:pPr>
    </w:p>
    <w:p w14:paraId="703DFD80" w14:textId="77777777" w:rsidR="00E553C8" w:rsidRPr="00BF23F0" w:rsidRDefault="00E553C8" w:rsidP="00E553C8">
      <w:pPr>
        <w:tabs>
          <w:tab w:val="left" w:pos="358"/>
        </w:tabs>
        <w:jc w:val="center"/>
      </w:pPr>
    </w:p>
    <w:p w14:paraId="1532F829" w14:textId="77777777" w:rsidR="00E553C8" w:rsidRPr="00BF23F0" w:rsidRDefault="00E553C8" w:rsidP="00E553C8">
      <w:pPr>
        <w:tabs>
          <w:tab w:val="left" w:pos="358"/>
        </w:tabs>
        <w:jc w:val="center"/>
      </w:pPr>
    </w:p>
    <w:p w14:paraId="5F66FCA8" w14:textId="77777777" w:rsidR="00E553C8" w:rsidRPr="00BF23F0" w:rsidRDefault="00E553C8" w:rsidP="00E553C8">
      <w:pPr>
        <w:tabs>
          <w:tab w:val="left" w:pos="358"/>
        </w:tabs>
        <w:jc w:val="center"/>
      </w:pPr>
    </w:p>
    <w:p w14:paraId="0CF7A8FA" w14:textId="77777777" w:rsidR="00E553C8" w:rsidRPr="00BF23F0" w:rsidRDefault="00E553C8" w:rsidP="00E553C8">
      <w:pPr>
        <w:tabs>
          <w:tab w:val="left" w:pos="358"/>
        </w:tabs>
        <w:jc w:val="center"/>
      </w:pPr>
      <w:r w:rsidRPr="00BF23F0">
        <w:t>Подписи Сторон</w:t>
      </w:r>
    </w:p>
    <w:p w14:paraId="141A4089" w14:textId="77777777" w:rsidR="00E553C8" w:rsidRPr="00BF23F0" w:rsidRDefault="00E553C8" w:rsidP="00E553C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53C8" w:rsidRPr="00BF23F0" w14:paraId="42DE280E" w14:textId="77777777" w:rsidTr="00000057">
        <w:tc>
          <w:tcPr>
            <w:tcW w:w="4503" w:type="dxa"/>
          </w:tcPr>
          <w:p w14:paraId="4E2A86B5" w14:textId="77777777" w:rsidR="00E553C8" w:rsidRPr="00E40827" w:rsidRDefault="00E553C8" w:rsidP="000000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07EBDC5" w14:textId="77777777" w:rsidR="00E553C8" w:rsidRPr="00E40827" w:rsidRDefault="00E553C8" w:rsidP="00000057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9431D9D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</w:p>
          <w:p w14:paraId="0ED3CADB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E19FD96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6224F03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3E191B" w14:textId="77777777" w:rsidR="00E553C8" w:rsidRPr="00E40827" w:rsidRDefault="00E553C8" w:rsidP="000000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55F3C0" w14:textId="77777777" w:rsidR="00E553C8" w:rsidRPr="00BF23F0" w:rsidRDefault="00E553C8" w:rsidP="00000057">
            <w:pPr>
              <w:autoSpaceDE w:val="0"/>
              <w:autoSpaceDN w:val="0"/>
              <w:adjustRightInd w:val="0"/>
            </w:pPr>
          </w:p>
          <w:p w14:paraId="66750FDF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</w:p>
          <w:p w14:paraId="33EED96B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D17BDED" w14:textId="77777777" w:rsidR="00E553C8" w:rsidRPr="00BF23F0" w:rsidRDefault="00E553C8" w:rsidP="0000005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FB37DC5" w14:textId="77777777" w:rsidR="00E553C8" w:rsidRPr="00BF23F0" w:rsidRDefault="00E553C8" w:rsidP="00E553C8"/>
    <w:p w14:paraId="3611E66C" w14:textId="77777777" w:rsidR="00E553C8" w:rsidRPr="00BF23F0" w:rsidRDefault="00E553C8" w:rsidP="00E553C8">
      <w:pPr>
        <w:jc w:val="center"/>
        <w:rPr>
          <w:b/>
          <w:vertAlign w:val="superscript"/>
        </w:rPr>
      </w:pPr>
    </w:p>
    <w:p w14:paraId="10C0A35C" w14:textId="77777777" w:rsidR="00412EC6" w:rsidRPr="00BF23F0" w:rsidRDefault="00412EC6" w:rsidP="00412EC6"/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6573076B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C02202">
        <w:rPr>
          <w:b/>
        </w:rPr>
        <w:t>ПУЩ</w:t>
      </w:r>
      <w:r w:rsidR="002B2372">
        <w:rPr>
          <w:b/>
        </w:rPr>
        <w:t>/</w:t>
      </w:r>
      <w:r w:rsidR="0034396D">
        <w:rPr>
          <w:b/>
        </w:rPr>
        <w:t>20-</w:t>
      </w:r>
      <w:r w:rsidR="00C02202">
        <w:rPr>
          <w:b/>
        </w:rPr>
        <w:t>1750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E19EEC" w14:textId="77777777" w:rsidR="00C02202" w:rsidRDefault="00C02202">
      <w:r>
        <w:separator/>
      </w:r>
    </w:p>
  </w:endnote>
  <w:endnote w:type="continuationSeparator" w:id="0">
    <w:p w14:paraId="6436B037" w14:textId="77777777" w:rsidR="00C02202" w:rsidRDefault="00C022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CDE83BB" w:rsidR="00C02202" w:rsidRDefault="00C0220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3DAC" w:rsidRPr="006F3DA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C02202" w:rsidRPr="001A6C06" w:rsidRDefault="00C0220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7B020C" w14:textId="77777777" w:rsidR="00C02202" w:rsidRDefault="00C02202">
      <w:r>
        <w:separator/>
      </w:r>
    </w:p>
  </w:footnote>
  <w:footnote w:type="continuationSeparator" w:id="0">
    <w:p w14:paraId="07CE428C" w14:textId="77777777" w:rsidR="00C02202" w:rsidRDefault="00C02202">
      <w:r>
        <w:continuationSeparator/>
      </w:r>
    </w:p>
  </w:footnote>
  <w:footnote w:id="1">
    <w:p w14:paraId="3FE4BEB6" w14:textId="77777777" w:rsidR="00C02202" w:rsidRPr="00352E32" w:rsidRDefault="00C0220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C02202" w:rsidRPr="00352E32" w:rsidRDefault="00C0220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C02202" w:rsidRPr="00FB5B98" w:rsidRDefault="00C0220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yKFyToT83hOQZBSWNvnFpva3NIG6NDTjMvVA2Eyeyf8VmDfcQGNDpVlZsQxC7unW0+lfF46xvUOPc8r2QeALA==" w:salt="9ekVykl9zsg6uTFOUWRlJ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830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66D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FAB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6E2B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3DAC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09C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004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3EC6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202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3C8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830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1AD4B6-3CE8-4C7F-B430-C727F34550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66</Pages>
  <Words>9230</Words>
  <Characters>52615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61722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Антон Викторович</cp:lastModifiedBy>
  <cp:revision>121</cp:revision>
  <cp:lastPrinted>2020-02-06T13:21:00Z</cp:lastPrinted>
  <dcterms:created xsi:type="dcterms:W3CDTF">2019-03-07T08:55:00Z</dcterms:created>
  <dcterms:modified xsi:type="dcterms:W3CDTF">2020-08-27T14:31:00Z</dcterms:modified>
</cp:coreProperties>
</file>